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7097" w:rsidRDefault="0075381B" w:rsidP="00727097">
      <w:pPr>
        <w:rPr>
          <w:rFonts w:asciiTheme="majorHAnsi" w:hAnsiTheme="majorHAnsi" w:cs="Calibri"/>
          <w:sz w:val="24"/>
          <w:szCs w:val="24"/>
        </w:rPr>
      </w:pPr>
      <w:r>
        <w:rPr>
          <w:rFonts w:asciiTheme="majorHAnsi" w:hAnsiTheme="majorHAnsi" w:cs="Calibri"/>
          <w:sz w:val="24"/>
          <w:szCs w:val="24"/>
        </w:rPr>
        <w:t>Znak: SP.281.4</w:t>
      </w:r>
      <w:r w:rsidR="00727097" w:rsidRPr="00727097">
        <w:rPr>
          <w:rFonts w:asciiTheme="majorHAnsi" w:hAnsiTheme="majorHAnsi" w:cs="Calibri"/>
          <w:sz w:val="24"/>
          <w:szCs w:val="24"/>
        </w:rPr>
        <w:t>.2014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t xml:space="preserve">Załącznik nr </w:t>
      </w:r>
      <w:r w:rsidR="00993F6C">
        <w:rPr>
          <w:rFonts w:asciiTheme="majorHAnsi" w:hAnsiTheme="majorHAnsi" w:cs="Calibri"/>
          <w:sz w:val="24"/>
          <w:szCs w:val="24"/>
        </w:rPr>
        <w:t>2</w:t>
      </w:r>
      <w:r w:rsidRPr="003904A9">
        <w:rPr>
          <w:rFonts w:asciiTheme="majorHAnsi" w:hAnsiTheme="majorHAnsi" w:cs="Calibri"/>
          <w:sz w:val="24"/>
          <w:szCs w:val="24"/>
        </w:rPr>
        <w:t xml:space="preserve"> Formularz oferty</w:t>
      </w:r>
    </w:p>
    <w:p w:rsidR="00425F59" w:rsidRPr="003904A9" w:rsidRDefault="00425F59" w:rsidP="00A870C4">
      <w:pPr>
        <w:rPr>
          <w:rFonts w:asciiTheme="majorHAnsi" w:hAnsiTheme="majorHAnsi" w:cs="Calibri"/>
          <w:b/>
          <w:sz w:val="28"/>
          <w:szCs w:val="28"/>
        </w:rPr>
      </w:pPr>
      <w:r w:rsidRPr="003904A9">
        <w:rPr>
          <w:rFonts w:asciiTheme="majorHAnsi" w:hAnsiTheme="majorHAnsi" w:cs="Calibri"/>
          <w:b/>
          <w:sz w:val="28"/>
          <w:szCs w:val="28"/>
        </w:rPr>
        <w:t xml:space="preserve">FORMULARZ  OFERTY (dot. części 1 – </w:t>
      </w:r>
      <w:r w:rsidR="00BD14C8" w:rsidRPr="003904A9">
        <w:rPr>
          <w:rFonts w:asciiTheme="majorHAnsi" w:hAnsiTheme="majorHAnsi" w:cs="Calibri"/>
          <w:b/>
          <w:sz w:val="28"/>
          <w:szCs w:val="28"/>
        </w:rPr>
        <w:t>Zakup wyposażenia do utrzymania czystości w pomieszczeniach</w:t>
      </w:r>
      <w:r w:rsidRPr="003904A9">
        <w:rPr>
          <w:rFonts w:asciiTheme="majorHAnsi" w:hAnsiTheme="majorHAnsi" w:cs="Calibri"/>
          <w:b/>
          <w:sz w:val="28"/>
          <w:szCs w:val="28"/>
        </w:rPr>
        <w:t>)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</w:rPr>
      </w:pPr>
      <w:r w:rsidRPr="003904A9">
        <w:rPr>
          <w:rFonts w:asciiTheme="majorHAnsi" w:hAnsiTheme="majorHAnsi" w:cs="Calibri"/>
        </w:rPr>
        <w:t>……………………………..……., dnia ……..</w:t>
      </w:r>
    </w:p>
    <w:p w:rsidR="00425F59" w:rsidRPr="003904A9" w:rsidRDefault="00425F59" w:rsidP="00425F59">
      <w:pPr>
        <w:numPr>
          <w:ilvl w:val="0"/>
          <w:numId w:val="6"/>
        </w:numPr>
        <w:jc w:val="both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>Dane instytucji /osoby składającej ofertę</w:t>
      </w:r>
    </w:p>
    <w:tbl>
      <w:tblPr>
        <w:tblW w:w="1071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037"/>
        <w:gridCol w:w="7679"/>
      </w:tblGrid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Nazwa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Adres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NIP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Regon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69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Nr rachunku bankowego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Telefon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e-mail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</w:tbl>
    <w:p w:rsidR="00425F59" w:rsidRPr="003904A9" w:rsidRDefault="00425F59" w:rsidP="00425F59">
      <w:pPr>
        <w:pStyle w:val="Bezodstpw"/>
        <w:rPr>
          <w:rFonts w:asciiTheme="majorHAnsi" w:hAnsiTheme="majorHAnsi"/>
        </w:rPr>
      </w:pPr>
    </w:p>
    <w:p w:rsidR="00425F59" w:rsidRPr="003904A9" w:rsidRDefault="00425F59" w:rsidP="00425F59">
      <w:pPr>
        <w:pStyle w:val="Bezodstpw"/>
        <w:rPr>
          <w:rFonts w:asciiTheme="majorHAnsi" w:hAnsiTheme="majorHAnsi"/>
          <w:b/>
          <w:sz w:val="22"/>
          <w:szCs w:val="22"/>
        </w:rPr>
      </w:pPr>
      <w:r w:rsidRPr="003904A9">
        <w:rPr>
          <w:rFonts w:asciiTheme="majorHAnsi" w:hAnsiTheme="majorHAnsi"/>
          <w:b/>
          <w:sz w:val="22"/>
          <w:szCs w:val="22"/>
        </w:rPr>
        <w:t>II.</w:t>
      </w:r>
      <w:r w:rsidRPr="003904A9">
        <w:rPr>
          <w:rFonts w:asciiTheme="majorHAnsi" w:hAnsiTheme="majorHAnsi"/>
          <w:b/>
          <w:sz w:val="22"/>
          <w:szCs w:val="22"/>
        </w:rPr>
        <w:tab/>
        <w:t>Oferta cenowa</w:t>
      </w:r>
    </w:p>
    <w:p w:rsidR="00425F59" w:rsidRPr="003904A9" w:rsidRDefault="00425F59" w:rsidP="00212492">
      <w:pPr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</w:rPr>
        <w:t xml:space="preserve">W odpowiedzi na zaproszenie do składania ofert dotyczących </w:t>
      </w:r>
      <w:r w:rsidR="00816590" w:rsidRPr="00816590">
        <w:rPr>
          <w:rFonts w:asciiTheme="majorHAnsi" w:hAnsiTheme="majorHAnsi"/>
        </w:rPr>
        <w:t>wyposażenia 2 oddziałów przedszkolnych w sprzęt do utrzymania czystości w pomieszczeniach, mebli wraz z montażem oraz sprzętu informatycznego,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Społecznego.</w:t>
      </w:r>
      <w:r w:rsidR="00816590">
        <w:rPr>
          <w:rFonts w:asciiTheme="majorHAnsi" w:hAnsiTheme="majorHAnsi"/>
        </w:rPr>
        <w:t xml:space="preserve"> </w:t>
      </w:r>
      <w:r w:rsidR="00212492" w:rsidRPr="003904A9">
        <w:rPr>
          <w:rFonts w:asciiTheme="majorHAnsi" w:hAnsiTheme="majorHAnsi"/>
        </w:rPr>
        <w:t>oświadczam, że oferuję sprzedaż, dostawę i montaż wymienionych w poniższej tabeli towarów za cenę podaną poniżej:</w:t>
      </w:r>
    </w:p>
    <w:tbl>
      <w:tblPr>
        <w:tblW w:w="13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851"/>
        <w:gridCol w:w="1559"/>
        <w:gridCol w:w="1559"/>
        <w:gridCol w:w="1559"/>
        <w:gridCol w:w="2127"/>
        <w:gridCol w:w="1295"/>
        <w:gridCol w:w="1984"/>
      </w:tblGrid>
      <w:tr w:rsidR="00425F59" w:rsidRPr="003904A9" w:rsidTr="00785978">
        <w:trPr>
          <w:gridAfter w:val="2"/>
          <w:wAfter w:w="3279" w:type="dxa"/>
          <w:trHeight w:val="24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IV.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VI.</w:t>
            </w:r>
          </w:p>
        </w:tc>
      </w:tr>
      <w:tr w:rsidR="00425F59" w:rsidRPr="003904A9" w:rsidTr="00785978">
        <w:trPr>
          <w:gridAfter w:val="2"/>
          <w:wAfter w:w="3279" w:type="dxa"/>
          <w:trHeight w:val="24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Rodzaj wyposażenia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Podatek VAT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brutto</w:t>
            </w:r>
          </w:p>
        </w:tc>
      </w:tr>
      <w:tr w:rsidR="00BD14C8" w:rsidRPr="003904A9" w:rsidTr="00785978">
        <w:trPr>
          <w:gridAfter w:val="2"/>
          <w:wAfter w:w="3279" w:type="dxa"/>
          <w:trHeight w:val="5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80028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Odkurzacz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BD14C8" w:rsidRPr="003904A9" w:rsidTr="00785978">
        <w:trPr>
          <w:gridAfter w:val="2"/>
          <w:wAfter w:w="3279" w:type="dxa"/>
          <w:trHeight w:val="30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A870C4" w:rsidRPr="003904A9" w:rsidTr="00785978">
        <w:trPr>
          <w:trHeight w:val="29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70C4" w:rsidRPr="003904A9" w:rsidRDefault="00A870C4" w:rsidP="004D4A4C">
            <w:pPr>
              <w:snapToGrid w:val="0"/>
              <w:ind w:firstLine="28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 w:cs="Calibri"/>
                <w:b/>
                <w:sz w:val="24"/>
                <w:szCs w:val="24"/>
              </w:rPr>
              <w:t>CAŁKOWITY KOSZT/Cena oferty brutto , cyfrowo......................................................., słownie......................................................................................................................</w:t>
            </w:r>
          </w:p>
        </w:tc>
        <w:tc>
          <w:tcPr>
            <w:tcW w:w="1295" w:type="dxa"/>
          </w:tcPr>
          <w:p w:rsidR="00A870C4" w:rsidRPr="003904A9" w:rsidRDefault="00A870C4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A870C4" w:rsidRPr="003904A9" w:rsidRDefault="00A870C4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Opakowanie</w:t>
            </w:r>
          </w:p>
        </w:tc>
      </w:tr>
    </w:tbl>
    <w:p w:rsidR="00425F59" w:rsidRPr="003904A9" w:rsidRDefault="00425F59" w:rsidP="00425F59">
      <w:pPr>
        <w:pStyle w:val="Lista21"/>
        <w:rPr>
          <w:rFonts w:asciiTheme="majorHAnsi" w:hAnsiTheme="majorHAnsi" w:cs="TimesNewRoman"/>
        </w:rPr>
      </w:pPr>
      <w:r w:rsidRPr="003904A9">
        <w:rPr>
          <w:rFonts w:asciiTheme="majorHAnsi" w:hAnsiTheme="majorHAnsi"/>
        </w:rPr>
        <w:t>III.</w:t>
      </w:r>
      <w:r w:rsidRPr="003904A9">
        <w:rPr>
          <w:rFonts w:asciiTheme="majorHAnsi" w:hAnsiTheme="majorHAnsi"/>
        </w:rPr>
        <w:tab/>
        <w:t>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wiadczam, iż   zapoznałem  si</w:t>
      </w:r>
      <w:r w:rsidRPr="003904A9">
        <w:rPr>
          <w:rFonts w:asciiTheme="majorHAnsi" w:hAnsiTheme="majorHAnsi" w:cs="TimesNewRoman"/>
        </w:rPr>
        <w:t xml:space="preserve">ę </w:t>
      </w:r>
      <w:r w:rsidRPr="003904A9">
        <w:rPr>
          <w:rFonts w:asciiTheme="majorHAnsi" w:hAnsiTheme="majorHAnsi"/>
        </w:rPr>
        <w:t>z opisem przedmiotu zamówienia i nie wnoszę do niego zastrze</w:t>
      </w:r>
      <w:r w:rsidRPr="003904A9">
        <w:rPr>
          <w:rFonts w:asciiTheme="majorHAnsi" w:hAnsiTheme="majorHAnsi" w:cs="TimesNewRoman"/>
        </w:rPr>
        <w:t>ż</w:t>
      </w:r>
      <w:r w:rsidRPr="003904A9">
        <w:rPr>
          <w:rFonts w:asciiTheme="majorHAnsi" w:hAnsiTheme="majorHAnsi"/>
        </w:rPr>
        <w:t>e</w:t>
      </w:r>
      <w:r w:rsidRPr="003904A9">
        <w:rPr>
          <w:rFonts w:asciiTheme="majorHAnsi" w:hAnsiTheme="majorHAnsi" w:cs="TimesNewRoman"/>
        </w:rPr>
        <w:t>ń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IV.</w:t>
      </w:r>
      <w:r w:rsidRPr="003904A9">
        <w:rPr>
          <w:rFonts w:asciiTheme="majorHAnsi" w:hAnsiTheme="majorHAnsi"/>
        </w:rPr>
        <w:tab/>
        <w:t>Termin realizacji zamówienia……………………………………………………………….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V.</w:t>
      </w:r>
      <w:r w:rsidRPr="003904A9">
        <w:rPr>
          <w:rFonts w:asciiTheme="majorHAnsi" w:hAnsiTheme="majorHAnsi"/>
        </w:rPr>
        <w:tab/>
        <w:t>Wyrażam zgodę na warunki płatno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ci okre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lone w zapytaniu ofertowym.</w:t>
      </w:r>
    </w:p>
    <w:p w:rsidR="00F24972" w:rsidRDefault="00425F59" w:rsidP="00425F59">
      <w:pPr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F24972">
      <w:pPr>
        <w:ind w:left="2832" w:firstLine="708"/>
        <w:rPr>
          <w:rFonts w:asciiTheme="majorHAnsi" w:hAnsiTheme="majorHAnsi" w:cs="Calibri"/>
          <w:i/>
        </w:rPr>
      </w:pPr>
      <w:r w:rsidRPr="003904A9">
        <w:rPr>
          <w:rFonts w:asciiTheme="majorHAnsi" w:hAnsiTheme="majorHAnsi" w:cs="Calibri"/>
          <w:b/>
        </w:rPr>
        <w:t>.......................................................................................</w:t>
      </w:r>
    </w:p>
    <w:p w:rsidR="00425F59" w:rsidRPr="003904A9" w:rsidRDefault="00425F59" w:rsidP="00F24972">
      <w:pPr>
        <w:ind w:left="2832" w:firstLine="708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i/>
        </w:rPr>
        <w:t xml:space="preserve">  (pieczęć firmowa i podpis osoby składającej ofertę)</w:t>
      </w:r>
    </w:p>
    <w:p w:rsidR="00425F59" w:rsidRPr="003904A9" w:rsidRDefault="00425F59" w:rsidP="00425F59">
      <w:pPr>
        <w:jc w:val="both"/>
        <w:rPr>
          <w:rFonts w:asciiTheme="majorHAnsi" w:hAnsiTheme="majorHAnsi" w:cs="Calibri"/>
          <w:i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C6717F" w:rsidRPr="003904A9" w:rsidRDefault="00C6717F">
      <w:pPr>
        <w:suppressAutoHyphens w:val="0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br w:type="page"/>
      </w:r>
    </w:p>
    <w:p w:rsidR="00727097" w:rsidRDefault="00727097" w:rsidP="00727097">
      <w:pPr>
        <w:rPr>
          <w:rFonts w:asciiTheme="majorHAnsi" w:hAnsiTheme="majorHAnsi" w:cs="Calibri"/>
          <w:sz w:val="24"/>
          <w:szCs w:val="24"/>
        </w:rPr>
      </w:pPr>
      <w:r w:rsidRPr="00727097">
        <w:rPr>
          <w:rFonts w:asciiTheme="majorHAnsi" w:hAnsiTheme="majorHAnsi" w:cs="Calibri"/>
          <w:sz w:val="24"/>
          <w:szCs w:val="24"/>
        </w:rPr>
        <w:lastRenderedPageBreak/>
        <w:t>Znak: SP.281.</w:t>
      </w:r>
      <w:r w:rsidR="0075381B">
        <w:rPr>
          <w:rFonts w:asciiTheme="majorHAnsi" w:hAnsiTheme="majorHAnsi" w:cs="Calibri"/>
          <w:sz w:val="24"/>
          <w:szCs w:val="24"/>
        </w:rPr>
        <w:t>4</w:t>
      </w:r>
      <w:r w:rsidRPr="00727097">
        <w:rPr>
          <w:rFonts w:asciiTheme="majorHAnsi" w:hAnsiTheme="majorHAnsi" w:cs="Calibri"/>
          <w:sz w:val="24"/>
          <w:szCs w:val="24"/>
        </w:rPr>
        <w:t>.2014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t xml:space="preserve">Załącznik nr </w:t>
      </w:r>
      <w:r w:rsidR="00993F6C">
        <w:rPr>
          <w:rFonts w:asciiTheme="majorHAnsi" w:hAnsiTheme="majorHAnsi" w:cs="Calibri"/>
          <w:sz w:val="24"/>
          <w:szCs w:val="24"/>
        </w:rPr>
        <w:t>2</w:t>
      </w:r>
      <w:r w:rsidRPr="003904A9">
        <w:rPr>
          <w:rFonts w:asciiTheme="majorHAnsi" w:hAnsiTheme="majorHAnsi" w:cs="Calibri"/>
          <w:sz w:val="24"/>
          <w:szCs w:val="24"/>
        </w:rPr>
        <w:t xml:space="preserve"> Formularz oferty</w:t>
      </w:r>
    </w:p>
    <w:p w:rsidR="00425F59" w:rsidRPr="003904A9" w:rsidRDefault="00425F59" w:rsidP="00425F59">
      <w:pPr>
        <w:jc w:val="center"/>
        <w:rPr>
          <w:rFonts w:asciiTheme="majorHAnsi" w:hAnsiTheme="majorHAnsi" w:cs="Calibri"/>
          <w:b/>
          <w:sz w:val="28"/>
          <w:szCs w:val="28"/>
        </w:rPr>
      </w:pPr>
      <w:r w:rsidRPr="003904A9">
        <w:rPr>
          <w:rFonts w:asciiTheme="majorHAnsi" w:hAnsiTheme="majorHAnsi" w:cs="Calibri"/>
          <w:b/>
          <w:sz w:val="28"/>
          <w:szCs w:val="28"/>
        </w:rPr>
        <w:t xml:space="preserve">FORMULARZ  OFERTY (dot. części 2 – </w:t>
      </w:r>
      <w:r w:rsidR="004D4A4C" w:rsidRPr="003904A9">
        <w:rPr>
          <w:rFonts w:asciiTheme="majorHAnsi" w:hAnsiTheme="majorHAnsi" w:cs="Calibri"/>
          <w:b/>
          <w:sz w:val="28"/>
          <w:szCs w:val="28"/>
        </w:rPr>
        <w:t>Zakup mebli  wraz z montażem</w:t>
      </w:r>
      <w:r w:rsidRPr="003904A9">
        <w:rPr>
          <w:rFonts w:asciiTheme="majorHAnsi" w:hAnsiTheme="majorHAnsi" w:cs="Calibri"/>
          <w:b/>
          <w:sz w:val="28"/>
          <w:szCs w:val="28"/>
        </w:rPr>
        <w:t>)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</w:rPr>
      </w:pPr>
      <w:r w:rsidRPr="003904A9">
        <w:rPr>
          <w:rFonts w:asciiTheme="majorHAnsi" w:hAnsiTheme="majorHAnsi" w:cs="Calibri"/>
        </w:rPr>
        <w:t>……………………………..……., dnia ……..</w:t>
      </w:r>
    </w:p>
    <w:p w:rsidR="00425F59" w:rsidRPr="003904A9" w:rsidRDefault="00425F59" w:rsidP="00425F59">
      <w:pPr>
        <w:numPr>
          <w:ilvl w:val="0"/>
          <w:numId w:val="5"/>
        </w:numPr>
        <w:jc w:val="both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>Dane instytucji /osoby składającej ofertę</w:t>
      </w:r>
    </w:p>
    <w:p w:rsidR="00346E8E" w:rsidRPr="003904A9" w:rsidRDefault="00346E8E" w:rsidP="00346E8E">
      <w:pPr>
        <w:ind w:left="1080"/>
        <w:jc w:val="both"/>
        <w:rPr>
          <w:rFonts w:asciiTheme="majorHAnsi" w:hAnsiTheme="majorHAnsi" w:cs="Calibri"/>
          <w:b/>
        </w:rPr>
      </w:pPr>
    </w:p>
    <w:tbl>
      <w:tblPr>
        <w:tblW w:w="1071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037"/>
        <w:gridCol w:w="7679"/>
      </w:tblGrid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Nazwa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Adres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NIP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Regon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69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Nr rachunku bankowego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Telefon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e-mail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</w:tbl>
    <w:p w:rsidR="00425F59" w:rsidRPr="003904A9" w:rsidRDefault="00425F59" w:rsidP="00425F59">
      <w:pPr>
        <w:pStyle w:val="Bezodstpw"/>
        <w:rPr>
          <w:rFonts w:asciiTheme="majorHAnsi" w:hAnsiTheme="majorHAnsi"/>
        </w:rPr>
      </w:pPr>
    </w:p>
    <w:p w:rsidR="00425F59" w:rsidRPr="003904A9" w:rsidRDefault="00425F59" w:rsidP="00425F59">
      <w:pPr>
        <w:pStyle w:val="Bezodstpw"/>
        <w:rPr>
          <w:rFonts w:asciiTheme="majorHAnsi" w:hAnsiTheme="majorHAnsi"/>
          <w:b/>
          <w:sz w:val="22"/>
          <w:szCs w:val="22"/>
        </w:rPr>
      </w:pPr>
      <w:r w:rsidRPr="003904A9">
        <w:rPr>
          <w:rFonts w:asciiTheme="majorHAnsi" w:hAnsiTheme="majorHAnsi"/>
          <w:b/>
          <w:sz w:val="22"/>
          <w:szCs w:val="22"/>
        </w:rPr>
        <w:t>II.</w:t>
      </w:r>
      <w:r w:rsidRPr="003904A9">
        <w:rPr>
          <w:rFonts w:asciiTheme="majorHAnsi" w:hAnsiTheme="majorHAnsi"/>
          <w:b/>
          <w:sz w:val="22"/>
          <w:szCs w:val="22"/>
        </w:rPr>
        <w:tab/>
        <w:t>Oferta cenowa</w:t>
      </w:r>
    </w:p>
    <w:p w:rsidR="00346E8E" w:rsidRPr="003904A9" w:rsidRDefault="00346E8E" w:rsidP="00147B18">
      <w:pPr>
        <w:jc w:val="both"/>
        <w:rPr>
          <w:rFonts w:asciiTheme="majorHAnsi" w:hAnsiTheme="majorHAnsi"/>
        </w:rPr>
      </w:pPr>
    </w:p>
    <w:p w:rsidR="00425F59" w:rsidRPr="003904A9" w:rsidRDefault="002F37D5" w:rsidP="00425F59">
      <w:pPr>
        <w:pStyle w:val="Bezodstpw"/>
        <w:rPr>
          <w:rFonts w:asciiTheme="majorHAnsi" w:hAnsiTheme="majorHAnsi"/>
          <w:b/>
          <w:sz w:val="22"/>
          <w:szCs w:val="22"/>
        </w:rPr>
      </w:pPr>
      <w:r w:rsidRPr="002F37D5">
        <w:rPr>
          <w:rFonts w:asciiTheme="majorHAnsi" w:eastAsia="Times New Roman" w:hAnsiTheme="majorHAnsi"/>
        </w:rPr>
        <w:t>W odpowiedzi na zaproszenie do składania ofert dotyczących wyposażenia 2 oddziałów przedszkolnych w sprzęt do utrzymania czystości w pomieszczeniach, mebli wraz z montażem oraz sprzętu informatycznego,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Społecznego. oświadczam, że oferuję sprzedaż, dostawę i montaż wymienionych w poniższej tabeli towarów za cenę podaną poniżej:</w:t>
      </w:r>
    </w:p>
    <w:tbl>
      <w:tblPr>
        <w:tblW w:w="13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1559"/>
        <w:gridCol w:w="1276"/>
        <w:gridCol w:w="1701"/>
        <w:gridCol w:w="2410"/>
        <w:gridCol w:w="1295"/>
        <w:gridCol w:w="1984"/>
      </w:tblGrid>
      <w:tr w:rsidR="00425F59" w:rsidRPr="003904A9" w:rsidTr="00C6717F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VI.</w:t>
            </w:r>
          </w:p>
        </w:tc>
      </w:tr>
      <w:tr w:rsidR="00425F59" w:rsidRPr="003904A9" w:rsidTr="00C6717F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Rodzaj wyposażenia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Podatek VAT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brutto</w:t>
            </w:r>
          </w:p>
        </w:tc>
      </w:tr>
      <w:tr w:rsidR="004D4A4C" w:rsidRPr="003904A9" w:rsidTr="00C6717F">
        <w:trPr>
          <w:gridAfter w:val="2"/>
          <w:wAfter w:w="3279" w:type="dxa"/>
          <w:trHeight w:val="30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Stół prostokątny z kolorowym  blatem (zielony)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4D4A4C" w:rsidRPr="003904A9" w:rsidTr="00C6717F">
        <w:trPr>
          <w:trHeight w:val="29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D4A4C" w:rsidRPr="003904A9" w:rsidRDefault="004D4A4C" w:rsidP="004D4A4C">
            <w:pPr>
              <w:snapToGrid w:val="0"/>
              <w:ind w:firstLine="28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 w:cs="Calibri"/>
                <w:b/>
                <w:sz w:val="24"/>
                <w:szCs w:val="24"/>
              </w:rPr>
              <w:t>CAŁKOWITY KOSZT/Cena oferty brutto , cyfrowo......................................................., słownie......................................................................................................................</w:t>
            </w:r>
          </w:p>
        </w:tc>
        <w:tc>
          <w:tcPr>
            <w:tcW w:w="1295" w:type="dxa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Opakowanie</w:t>
            </w:r>
          </w:p>
        </w:tc>
      </w:tr>
    </w:tbl>
    <w:p w:rsidR="00425F59" w:rsidRPr="003904A9" w:rsidRDefault="00425F59" w:rsidP="00425F59">
      <w:pPr>
        <w:pStyle w:val="Lista21"/>
        <w:rPr>
          <w:rFonts w:asciiTheme="majorHAnsi" w:hAnsiTheme="majorHAnsi"/>
        </w:rPr>
      </w:pPr>
    </w:p>
    <w:p w:rsidR="00425F59" w:rsidRPr="003904A9" w:rsidRDefault="00425F59" w:rsidP="00425F59">
      <w:pPr>
        <w:pStyle w:val="Lista21"/>
        <w:rPr>
          <w:rFonts w:asciiTheme="majorHAnsi" w:hAnsiTheme="majorHAnsi" w:cs="TimesNewRoman"/>
        </w:rPr>
      </w:pPr>
      <w:r w:rsidRPr="003904A9">
        <w:rPr>
          <w:rFonts w:asciiTheme="majorHAnsi" w:hAnsiTheme="majorHAnsi"/>
        </w:rPr>
        <w:t>III.</w:t>
      </w:r>
      <w:r w:rsidRPr="003904A9">
        <w:rPr>
          <w:rFonts w:asciiTheme="majorHAnsi" w:hAnsiTheme="majorHAnsi"/>
        </w:rPr>
        <w:tab/>
        <w:t>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wiadczam, iż   zapoznałem  si</w:t>
      </w:r>
      <w:r w:rsidRPr="003904A9">
        <w:rPr>
          <w:rFonts w:asciiTheme="majorHAnsi" w:hAnsiTheme="majorHAnsi" w:cs="TimesNewRoman"/>
        </w:rPr>
        <w:t xml:space="preserve">ę </w:t>
      </w:r>
      <w:r w:rsidRPr="003904A9">
        <w:rPr>
          <w:rFonts w:asciiTheme="majorHAnsi" w:hAnsiTheme="majorHAnsi"/>
        </w:rPr>
        <w:t>z opisem przedmiotu zamówienia i nie wnoszę do niego zastrze</w:t>
      </w:r>
      <w:r w:rsidRPr="003904A9">
        <w:rPr>
          <w:rFonts w:asciiTheme="majorHAnsi" w:hAnsiTheme="majorHAnsi" w:cs="TimesNewRoman"/>
        </w:rPr>
        <w:t>ż</w:t>
      </w:r>
      <w:r w:rsidRPr="003904A9">
        <w:rPr>
          <w:rFonts w:asciiTheme="majorHAnsi" w:hAnsiTheme="majorHAnsi"/>
        </w:rPr>
        <w:t>e</w:t>
      </w:r>
      <w:r w:rsidRPr="003904A9">
        <w:rPr>
          <w:rFonts w:asciiTheme="majorHAnsi" w:hAnsiTheme="majorHAnsi" w:cs="TimesNewRoman"/>
        </w:rPr>
        <w:t>ń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IV.</w:t>
      </w:r>
      <w:r w:rsidRPr="003904A9">
        <w:rPr>
          <w:rFonts w:asciiTheme="majorHAnsi" w:hAnsiTheme="majorHAnsi"/>
        </w:rPr>
        <w:tab/>
        <w:t>Termin realizacji zamówienia……………………………………………………………..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V.</w:t>
      </w:r>
      <w:r w:rsidRPr="003904A9">
        <w:rPr>
          <w:rFonts w:asciiTheme="majorHAnsi" w:hAnsiTheme="majorHAnsi"/>
        </w:rPr>
        <w:tab/>
        <w:t>Wyrażam zgodę na warunki płatno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ci okre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lone w zapytaniu cenowym</w:t>
      </w:r>
    </w:p>
    <w:p w:rsidR="00425F59" w:rsidRPr="003904A9" w:rsidRDefault="00425F59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425F59">
      <w:pPr>
        <w:rPr>
          <w:rFonts w:asciiTheme="majorHAnsi" w:hAnsiTheme="majorHAnsi" w:cs="Calibri"/>
          <w:b/>
        </w:rPr>
      </w:pPr>
    </w:p>
    <w:p w:rsidR="00F24972" w:rsidRDefault="00425F59" w:rsidP="00425F59">
      <w:pPr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                                                                                                                 </w:t>
      </w: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F24972">
      <w:pPr>
        <w:ind w:left="4956" w:firstLine="708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.......................................................................................</w:t>
      </w:r>
    </w:p>
    <w:p w:rsidR="00425F59" w:rsidRPr="003904A9" w:rsidRDefault="00425F59" w:rsidP="00425F59">
      <w:pPr>
        <w:jc w:val="both"/>
        <w:rPr>
          <w:rFonts w:asciiTheme="majorHAnsi" w:hAnsiTheme="majorHAnsi" w:cs="Calibri"/>
          <w:i/>
        </w:rPr>
      </w:pPr>
      <w:r w:rsidRPr="003904A9">
        <w:rPr>
          <w:rFonts w:asciiTheme="majorHAnsi" w:hAnsiTheme="majorHAnsi" w:cs="Calibri"/>
          <w:i/>
        </w:rPr>
        <w:t xml:space="preserve">                                                                                                                         (pieczęć firmowa i podpis osoby składającej ofertę)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055545" w:rsidRPr="003904A9" w:rsidRDefault="00055545">
      <w:pPr>
        <w:suppressAutoHyphens w:val="0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br w:type="page"/>
      </w:r>
    </w:p>
    <w:p w:rsidR="00727097" w:rsidRDefault="00727097" w:rsidP="00727097">
      <w:pPr>
        <w:rPr>
          <w:rFonts w:asciiTheme="majorHAnsi" w:hAnsiTheme="majorHAnsi" w:cs="Calibri"/>
          <w:sz w:val="24"/>
          <w:szCs w:val="24"/>
        </w:rPr>
      </w:pPr>
      <w:r w:rsidRPr="00727097">
        <w:rPr>
          <w:rFonts w:asciiTheme="majorHAnsi" w:hAnsiTheme="majorHAnsi" w:cs="Calibri"/>
          <w:sz w:val="24"/>
          <w:szCs w:val="24"/>
        </w:rPr>
        <w:lastRenderedPageBreak/>
        <w:t>Znak: SP.281.</w:t>
      </w:r>
      <w:r w:rsidR="0075381B">
        <w:rPr>
          <w:rFonts w:asciiTheme="majorHAnsi" w:hAnsiTheme="majorHAnsi" w:cs="Calibri"/>
          <w:sz w:val="24"/>
          <w:szCs w:val="24"/>
        </w:rPr>
        <w:t>4</w:t>
      </w:r>
      <w:bookmarkStart w:id="0" w:name="_GoBack"/>
      <w:bookmarkEnd w:id="0"/>
      <w:r w:rsidRPr="00727097">
        <w:rPr>
          <w:rFonts w:asciiTheme="majorHAnsi" w:hAnsiTheme="majorHAnsi" w:cs="Calibri"/>
          <w:sz w:val="24"/>
          <w:szCs w:val="24"/>
        </w:rPr>
        <w:t>.2014</w:t>
      </w:r>
    </w:p>
    <w:p w:rsidR="002375F3" w:rsidRPr="003904A9" w:rsidRDefault="002375F3" w:rsidP="002375F3">
      <w:pPr>
        <w:jc w:val="right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t xml:space="preserve">Załącznik nr </w:t>
      </w:r>
      <w:r w:rsidR="00993F6C">
        <w:rPr>
          <w:rFonts w:asciiTheme="majorHAnsi" w:hAnsiTheme="majorHAnsi" w:cs="Calibri"/>
          <w:sz w:val="24"/>
          <w:szCs w:val="24"/>
        </w:rPr>
        <w:t>2</w:t>
      </w:r>
      <w:r w:rsidRPr="003904A9">
        <w:rPr>
          <w:rFonts w:asciiTheme="majorHAnsi" w:hAnsiTheme="majorHAnsi" w:cs="Calibri"/>
          <w:sz w:val="24"/>
          <w:szCs w:val="24"/>
        </w:rPr>
        <w:t xml:space="preserve"> Formularz oferty</w:t>
      </w:r>
    </w:p>
    <w:p w:rsidR="002375F3" w:rsidRPr="003904A9" w:rsidRDefault="00046EF9" w:rsidP="002375F3">
      <w:pPr>
        <w:jc w:val="center"/>
        <w:rPr>
          <w:rFonts w:asciiTheme="majorHAnsi" w:hAnsiTheme="majorHAnsi" w:cs="Calibri"/>
          <w:b/>
          <w:sz w:val="28"/>
          <w:szCs w:val="28"/>
        </w:rPr>
      </w:pPr>
      <w:r>
        <w:rPr>
          <w:rFonts w:asciiTheme="majorHAnsi" w:hAnsiTheme="majorHAnsi" w:cs="Calibri"/>
          <w:b/>
          <w:sz w:val="28"/>
          <w:szCs w:val="28"/>
        </w:rPr>
        <w:t>FORMULARZ  OFERTY (dot. części 3</w:t>
      </w:r>
      <w:r w:rsidR="002375F3" w:rsidRPr="003904A9">
        <w:rPr>
          <w:rFonts w:asciiTheme="majorHAnsi" w:hAnsiTheme="majorHAnsi" w:cs="Calibri"/>
          <w:b/>
          <w:sz w:val="28"/>
          <w:szCs w:val="28"/>
        </w:rPr>
        <w:t xml:space="preserve"> – </w:t>
      </w:r>
      <w:r w:rsidR="00397B29" w:rsidRPr="003904A9">
        <w:rPr>
          <w:rFonts w:asciiTheme="majorHAnsi" w:hAnsiTheme="majorHAnsi" w:cs="Calibri"/>
          <w:b/>
          <w:sz w:val="28"/>
          <w:szCs w:val="28"/>
        </w:rPr>
        <w:t xml:space="preserve">Zakup sprzętu </w:t>
      </w:r>
      <w:r>
        <w:rPr>
          <w:rFonts w:asciiTheme="majorHAnsi" w:hAnsiTheme="majorHAnsi" w:cs="Calibri"/>
          <w:b/>
          <w:sz w:val="28"/>
          <w:szCs w:val="28"/>
        </w:rPr>
        <w:t>informatycznego</w:t>
      </w:r>
      <w:r w:rsidR="002375F3" w:rsidRPr="003904A9">
        <w:rPr>
          <w:rFonts w:asciiTheme="majorHAnsi" w:hAnsiTheme="majorHAnsi" w:cs="Calibri"/>
          <w:b/>
          <w:sz w:val="28"/>
          <w:szCs w:val="28"/>
        </w:rPr>
        <w:t>)</w:t>
      </w:r>
    </w:p>
    <w:p w:rsidR="002375F3" w:rsidRPr="003904A9" w:rsidRDefault="002375F3" w:rsidP="002375F3">
      <w:pPr>
        <w:jc w:val="right"/>
        <w:rPr>
          <w:rFonts w:asciiTheme="majorHAnsi" w:hAnsiTheme="majorHAnsi" w:cs="Calibri"/>
        </w:rPr>
      </w:pPr>
      <w:r w:rsidRPr="003904A9">
        <w:rPr>
          <w:rFonts w:asciiTheme="majorHAnsi" w:hAnsiTheme="majorHAnsi" w:cs="Calibri"/>
        </w:rPr>
        <w:t>……………………………..……., dnia ……..</w:t>
      </w:r>
    </w:p>
    <w:p w:rsidR="002375F3" w:rsidRPr="003904A9" w:rsidRDefault="002375F3" w:rsidP="002375F3">
      <w:pPr>
        <w:numPr>
          <w:ilvl w:val="0"/>
          <w:numId w:val="17"/>
        </w:numPr>
        <w:jc w:val="both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>Dane instytucji /osoby składającej ofertę</w:t>
      </w:r>
    </w:p>
    <w:p w:rsidR="00662CB2" w:rsidRPr="003904A9" w:rsidRDefault="00662CB2" w:rsidP="00662CB2">
      <w:pPr>
        <w:ind w:left="1080"/>
        <w:jc w:val="both"/>
        <w:rPr>
          <w:rFonts w:asciiTheme="majorHAnsi" w:hAnsiTheme="majorHAnsi" w:cs="Calibri"/>
          <w:b/>
        </w:rPr>
      </w:pPr>
    </w:p>
    <w:tbl>
      <w:tblPr>
        <w:tblW w:w="1071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037"/>
        <w:gridCol w:w="7679"/>
      </w:tblGrid>
      <w:tr w:rsidR="002375F3" w:rsidRPr="003904A9" w:rsidTr="00623408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Nazwa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2375F3" w:rsidRPr="003904A9" w:rsidTr="00623408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Adres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2375F3" w:rsidRPr="003904A9" w:rsidTr="00623408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NIP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2375F3" w:rsidRPr="003904A9" w:rsidTr="00623408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Regon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2375F3" w:rsidRPr="003904A9" w:rsidTr="00623408">
        <w:trPr>
          <w:trHeight w:val="269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375F3" w:rsidRPr="003904A9" w:rsidRDefault="002375F3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Nr rachunku bankowego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2375F3" w:rsidRPr="003904A9" w:rsidTr="00623408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Telefon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2375F3" w:rsidRPr="003904A9" w:rsidTr="00623408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e-mail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F3" w:rsidRPr="003904A9" w:rsidRDefault="002375F3" w:rsidP="00623408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</w:tbl>
    <w:p w:rsidR="002375F3" w:rsidRPr="003904A9" w:rsidRDefault="002375F3" w:rsidP="002375F3">
      <w:pPr>
        <w:pStyle w:val="Bezodstpw"/>
        <w:rPr>
          <w:rFonts w:asciiTheme="majorHAnsi" w:hAnsiTheme="majorHAnsi"/>
        </w:rPr>
      </w:pPr>
    </w:p>
    <w:p w:rsidR="002375F3" w:rsidRPr="003904A9" w:rsidRDefault="002375F3" w:rsidP="002375F3">
      <w:pPr>
        <w:pStyle w:val="Bezodstpw"/>
        <w:rPr>
          <w:rFonts w:asciiTheme="majorHAnsi" w:hAnsiTheme="majorHAnsi"/>
          <w:b/>
          <w:sz w:val="22"/>
          <w:szCs w:val="22"/>
        </w:rPr>
      </w:pPr>
      <w:r w:rsidRPr="003904A9">
        <w:rPr>
          <w:rFonts w:asciiTheme="majorHAnsi" w:hAnsiTheme="majorHAnsi"/>
          <w:b/>
          <w:sz w:val="22"/>
          <w:szCs w:val="22"/>
        </w:rPr>
        <w:t>II.</w:t>
      </w:r>
      <w:r w:rsidRPr="003904A9">
        <w:rPr>
          <w:rFonts w:asciiTheme="majorHAnsi" w:hAnsiTheme="majorHAnsi"/>
          <w:b/>
          <w:sz w:val="22"/>
          <w:szCs w:val="22"/>
        </w:rPr>
        <w:tab/>
        <w:t>Oferta cenowa</w:t>
      </w:r>
    </w:p>
    <w:p w:rsidR="002375F3" w:rsidRPr="003904A9" w:rsidRDefault="00F01DC8" w:rsidP="00E5235A">
      <w:pPr>
        <w:jc w:val="both"/>
        <w:rPr>
          <w:rFonts w:asciiTheme="majorHAnsi" w:hAnsiTheme="majorHAnsi"/>
          <w:b/>
          <w:sz w:val="22"/>
          <w:szCs w:val="22"/>
        </w:rPr>
      </w:pPr>
      <w:r w:rsidRPr="00F01DC8">
        <w:rPr>
          <w:rFonts w:asciiTheme="majorHAnsi" w:hAnsiTheme="majorHAnsi"/>
        </w:rPr>
        <w:t>W odpowiedzi na zaproszenie do składania ofert dotyczących wyposażenia 2 oddziałów przedszkolnych w sprzęt do utrzymania czystości w pomieszczeniach, mebli wraz z montażem oraz sprzętu informatycznego,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Społecznego. oświadczam, że oferuję sprzedaż, dostawę i montaż wymienionych w poniższej tabeli towarów za cenę podaną poniżej:</w:t>
      </w:r>
    </w:p>
    <w:tbl>
      <w:tblPr>
        <w:tblW w:w="13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1559"/>
        <w:gridCol w:w="1276"/>
        <w:gridCol w:w="1701"/>
        <w:gridCol w:w="2410"/>
        <w:gridCol w:w="1295"/>
        <w:gridCol w:w="1984"/>
      </w:tblGrid>
      <w:tr w:rsidR="002375F3" w:rsidRPr="003904A9" w:rsidTr="00623408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VI.</w:t>
            </w:r>
          </w:p>
        </w:tc>
      </w:tr>
      <w:tr w:rsidR="002375F3" w:rsidRPr="003904A9" w:rsidTr="00623408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Rodzaj wyposażenia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Podatek VAT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375F3" w:rsidRPr="003904A9" w:rsidRDefault="002375F3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brutto</w:t>
            </w:r>
          </w:p>
        </w:tc>
      </w:tr>
      <w:tr w:rsidR="00DF116B" w:rsidRPr="003904A9" w:rsidTr="00623408">
        <w:trPr>
          <w:gridAfter w:val="2"/>
          <w:wAfter w:w="3279" w:type="dxa"/>
          <w:trHeight w:val="53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F01DC8">
            <w:pPr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Laptop </w:t>
            </w:r>
            <w:r w:rsidR="00F01DC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17” </w:t>
            </w: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wraz z oprogramowaniem-system operacyjny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116B" w:rsidRPr="003904A9" w:rsidRDefault="00DF116B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DF116B" w:rsidRPr="003904A9" w:rsidTr="00623408">
        <w:trPr>
          <w:gridAfter w:val="2"/>
          <w:wAfter w:w="3279" w:type="dxa"/>
          <w:trHeight w:val="30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F01DC8">
            <w:pPr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Projektor multimedialny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F116B" w:rsidRPr="003904A9" w:rsidRDefault="00DF116B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16B" w:rsidRPr="003904A9" w:rsidRDefault="00DF116B" w:rsidP="00623408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2375F3" w:rsidRPr="003904A9" w:rsidTr="00623408">
        <w:trPr>
          <w:trHeight w:val="29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375F3" w:rsidRPr="003904A9" w:rsidRDefault="002375F3" w:rsidP="00623408">
            <w:pPr>
              <w:snapToGrid w:val="0"/>
              <w:ind w:firstLine="28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 w:cs="Calibri"/>
                <w:b/>
                <w:sz w:val="24"/>
                <w:szCs w:val="24"/>
              </w:rPr>
              <w:t>CAŁKOWITY KOSZT/Cena oferty brutto , cyfrowo......................................................., słownie......................................................................................................................</w:t>
            </w:r>
          </w:p>
        </w:tc>
        <w:tc>
          <w:tcPr>
            <w:tcW w:w="1295" w:type="dxa"/>
          </w:tcPr>
          <w:p w:rsidR="002375F3" w:rsidRPr="003904A9" w:rsidRDefault="002375F3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2375F3" w:rsidRPr="003904A9" w:rsidRDefault="002375F3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Opakowanie</w:t>
            </w:r>
          </w:p>
        </w:tc>
      </w:tr>
    </w:tbl>
    <w:p w:rsidR="002375F3" w:rsidRPr="003904A9" w:rsidRDefault="002375F3" w:rsidP="002375F3">
      <w:pPr>
        <w:pStyle w:val="Lista21"/>
        <w:rPr>
          <w:rFonts w:asciiTheme="majorHAnsi" w:hAnsiTheme="majorHAnsi"/>
        </w:rPr>
      </w:pPr>
    </w:p>
    <w:p w:rsidR="002375F3" w:rsidRPr="003904A9" w:rsidRDefault="002375F3" w:rsidP="002375F3">
      <w:pPr>
        <w:pStyle w:val="Lista21"/>
        <w:rPr>
          <w:rFonts w:asciiTheme="majorHAnsi" w:hAnsiTheme="majorHAnsi" w:cs="TimesNewRoman"/>
        </w:rPr>
      </w:pPr>
      <w:r w:rsidRPr="003904A9">
        <w:rPr>
          <w:rFonts w:asciiTheme="majorHAnsi" w:hAnsiTheme="majorHAnsi"/>
        </w:rPr>
        <w:t>III.</w:t>
      </w:r>
      <w:r w:rsidRPr="003904A9">
        <w:rPr>
          <w:rFonts w:asciiTheme="majorHAnsi" w:hAnsiTheme="majorHAnsi"/>
        </w:rPr>
        <w:tab/>
        <w:t>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wiadczam, iż   zapoznałem  si</w:t>
      </w:r>
      <w:r w:rsidRPr="003904A9">
        <w:rPr>
          <w:rFonts w:asciiTheme="majorHAnsi" w:hAnsiTheme="majorHAnsi" w:cs="TimesNewRoman"/>
        </w:rPr>
        <w:t xml:space="preserve">ę </w:t>
      </w:r>
      <w:r w:rsidRPr="003904A9">
        <w:rPr>
          <w:rFonts w:asciiTheme="majorHAnsi" w:hAnsiTheme="majorHAnsi"/>
        </w:rPr>
        <w:t>z opisem przedmiotu zamówienia i nie wnoszę do niego zastrze</w:t>
      </w:r>
      <w:r w:rsidRPr="003904A9">
        <w:rPr>
          <w:rFonts w:asciiTheme="majorHAnsi" w:hAnsiTheme="majorHAnsi" w:cs="TimesNewRoman"/>
        </w:rPr>
        <w:t>ż</w:t>
      </w:r>
      <w:r w:rsidRPr="003904A9">
        <w:rPr>
          <w:rFonts w:asciiTheme="majorHAnsi" w:hAnsiTheme="majorHAnsi"/>
        </w:rPr>
        <w:t>e</w:t>
      </w:r>
      <w:r w:rsidRPr="003904A9">
        <w:rPr>
          <w:rFonts w:asciiTheme="majorHAnsi" w:hAnsiTheme="majorHAnsi" w:cs="TimesNewRoman"/>
        </w:rPr>
        <w:t>ń</w:t>
      </w:r>
    </w:p>
    <w:p w:rsidR="002375F3" w:rsidRPr="003904A9" w:rsidRDefault="002375F3" w:rsidP="002375F3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IV.</w:t>
      </w:r>
      <w:r w:rsidRPr="003904A9">
        <w:rPr>
          <w:rFonts w:asciiTheme="majorHAnsi" w:hAnsiTheme="majorHAnsi"/>
        </w:rPr>
        <w:tab/>
        <w:t>Termin realizacji zamówienia……………………………………………………………..</w:t>
      </w:r>
    </w:p>
    <w:p w:rsidR="002375F3" w:rsidRPr="003904A9" w:rsidRDefault="00A00A21" w:rsidP="002375F3">
      <w:pPr>
        <w:pStyle w:val="Lista21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2375F3" w:rsidRPr="003904A9">
        <w:rPr>
          <w:rFonts w:asciiTheme="majorHAnsi" w:hAnsiTheme="majorHAnsi"/>
        </w:rPr>
        <w:t>.</w:t>
      </w:r>
      <w:r w:rsidR="002375F3" w:rsidRPr="003904A9">
        <w:rPr>
          <w:rFonts w:asciiTheme="majorHAnsi" w:hAnsiTheme="majorHAnsi"/>
        </w:rPr>
        <w:tab/>
        <w:t>Wyrażam zgodę na warunki płatno</w:t>
      </w:r>
      <w:r w:rsidR="002375F3" w:rsidRPr="003904A9">
        <w:rPr>
          <w:rFonts w:asciiTheme="majorHAnsi" w:hAnsiTheme="majorHAnsi" w:cs="TimesNewRoman"/>
        </w:rPr>
        <w:t>ś</w:t>
      </w:r>
      <w:r w:rsidR="002375F3" w:rsidRPr="003904A9">
        <w:rPr>
          <w:rFonts w:asciiTheme="majorHAnsi" w:hAnsiTheme="majorHAnsi"/>
        </w:rPr>
        <w:t>ci okre</w:t>
      </w:r>
      <w:r w:rsidR="002375F3" w:rsidRPr="003904A9">
        <w:rPr>
          <w:rFonts w:asciiTheme="majorHAnsi" w:hAnsiTheme="majorHAnsi" w:cs="TimesNewRoman"/>
        </w:rPr>
        <w:t>ś</w:t>
      </w:r>
      <w:r w:rsidR="002375F3" w:rsidRPr="003904A9">
        <w:rPr>
          <w:rFonts w:asciiTheme="majorHAnsi" w:hAnsiTheme="majorHAnsi"/>
        </w:rPr>
        <w:t>lone w zapytaniu cenowym</w:t>
      </w:r>
    </w:p>
    <w:p w:rsidR="002375F3" w:rsidRPr="003904A9" w:rsidRDefault="002375F3" w:rsidP="002375F3">
      <w:pPr>
        <w:rPr>
          <w:rFonts w:asciiTheme="majorHAnsi" w:hAnsiTheme="majorHAnsi" w:cs="Calibri"/>
          <w:b/>
        </w:rPr>
      </w:pPr>
    </w:p>
    <w:p w:rsidR="002375F3" w:rsidRPr="003904A9" w:rsidRDefault="002375F3" w:rsidP="002375F3">
      <w:pPr>
        <w:rPr>
          <w:rFonts w:asciiTheme="majorHAnsi" w:hAnsiTheme="majorHAnsi" w:cs="Calibri"/>
          <w:b/>
        </w:rPr>
      </w:pPr>
    </w:p>
    <w:p w:rsidR="00DC38F9" w:rsidRDefault="002375F3" w:rsidP="002375F3">
      <w:pPr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                                                                                                               </w:t>
      </w:r>
    </w:p>
    <w:p w:rsidR="00DC38F9" w:rsidRDefault="00DC38F9" w:rsidP="002375F3">
      <w:pPr>
        <w:rPr>
          <w:rFonts w:asciiTheme="majorHAnsi" w:hAnsiTheme="majorHAnsi" w:cs="Calibri"/>
          <w:b/>
        </w:rPr>
      </w:pPr>
    </w:p>
    <w:p w:rsidR="00DC38F9" w:rsidRDefault="00DC38F9" w:rsidP="002375F3">
      <w:pPr>
        <w:rPr>
          <w:rFonts w:asciiTheme="majorHAnsi" w:hAnsiTheme="majorHAnsi" w:cs="Calibri"/>
          <w:b/>
        </w:rPr>
      </w:pPr>
    </w:p>
    <w:p w:rsidR="00DC38F9" w:rsidRDefault="00DC38F9" w:rsidP="002375F3">
      <w:pPr>
        <w:rPr>
          <w:rFonts w:asciiTheme="majorHAnsi" w:hAnsiTheme="majorHAnsi" w:cs="Calibri"/>
          <w:b/>
        </w:rPr>
      </w:pPr>
    </w:p>
    <w:p w:rsidR="00DC38F9" w:rsidRDefault="00DC38F9" w:rsidP="002375F3">
      <w:pPr>
        <w:rPr>
          <w:rFonts w:asciiTheme="majorHAnsi" w:hAnsiTheme="majorHAnsi" w:cs="Calibri"/>
          <w:b/>
        </w:rPr>
      </w:pPr>
    </w:p>
    <w:p w:rsidR="00DC38F9" w:rsidRDefault="00DC38F9" w:rsidP="002375F3">
      <w:pPr>
        <w:rPr>
          <w:rFonts w:asciiTheme="majorHAnsi" w:hAnsiTheme="majorHAnsi" w:cs="Calibri"/>
          <w:b/>
        </w:rPr>
      </w:pPr>
    </w:p>
    <w:p w:rsidR="002375F3" w:rsidRPr="003904A9" w:rsidRDefault="002375F3" w:rsidP="00DC38F9">
      <w:pPr>
        <w:ind w:left="4956" w:firstLine="708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  .......................................................................................</w:t>
      </w:r>
    </w:p>
    <w:p w:rsidR="002375F3" w:rsidRPr="003904A9" w:rsidRDefault="002375F3" w:rsidP="002375F3">
      <w:pPr>
        <w:jc w:val="both"/>
        <w:rPr>
          <w:rFonts w:asciiTheme="majorHAnsi" w:hAnsiTheme="majorHAnsi" w:cs="Calibri"/>
          <w:i/>
        </w:rPr>
      </w:pPr>
      <w:r w:rsidRPr="003904A9">
        <w:rPr>
          <w:rFonts w:asciiTheme="majorHAnsi" w:hAnsiTheme="majorHAnsi" w:cs="Calibri"/>
          <w:i/>
        </w:rPr>
        <w:t xml:space="preserve">                                                                                                                         (pieczęć firmowa i podpis osoby składającej ofertę)</w:t>
      </w:r>
    </w:p>
    <w:sectPr w:rsidR="002375F3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A47" w:rsidRDefault="004C1A47">
      <w:r>
        <w:separator/>
      </w:r>
    </w:p>
  </w:endnote>
  <w:endnote w:type="continuationSeparator" w:id="0">
    <w:p w:rsidR="004C1A47" w:rsidRDefault="004C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charset w:val="EE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76CE4716" wp14:editId="628A214F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A47" w:rsidRDefault="004C1A47">
      <w:r>
        <w:separator/>
      </w:r>
    </w:p>
  </w:footnote>
  <w:footnote w:type="continuationSeparator" w:id="0">
    <w:p w:rsidR="004C1A47" w:rsidRDefault="004C1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75E60700" wp14:editId="14A77208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46EF9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AB3"/>
    <w:rsid w:val="000C7AC8"/>
    <w:rsid w:val="000E07F3"/>
    <w:rsid w:val="000E1353"/>
    <w:rsid w:val="000F541E"/>
    <w:rsid w:val="00101D40"/>
    <w:rsid w:val="00102A38"/>
    <w:rsid w:val="00106EA3"/>
    <w:rsid w:val="00115C8E"/>
    <w:rsid w:val="0012154D"/>
    <w:rsid w:val="0012434A"/>
    <w:rsid w:val="001341F8"/>
    <w:rsid w:val="00136D60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E1FA7"/>
    <w:rsid w:val="002F37D5"/>
    <w:rsid w:val="002F6682"/>
    <w:rsid w:val="003044D1"/>
    <w:rsid w:val="0032139B"/>
    <w:rsid w:val="003233B9"/>
    <w:rsid w:val="003454EC"/>
    <w:rsid w:val="00346E8E"/>
    <w:rsid w:val="00352B2B"/>
    <w:rsid w:val="0035596B"/>
    <w:rsid w:val="003611A4"/>
    <w:rsid w:val="003652E7"/>
    <w:rsid w:val="0036545C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1A47"/>
    <w:rsid w:val="004C311C"/>
    <w:rsid w:val="004C5BF1"/>
    <w:rsid w:val="004C7F38"/>
    <w:rsid w:val="004D41F0"/>
    <w:rsid w:val="004D4A4C"/>
    <w:rsid w:val="004E6B28"/>
    <w:rsid w:val="004F5FCB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27097"/>
    <w:rsid w:val="0073510A"/>
    <w:rsid w:val="007406AE"/>
    <w:rsid w:val="00746E93"/>
    <w:rsid w:val="0075381B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2426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00286"/>
    <w:rsid w:val="0081439A"/>
    <w:rsid w:val="00816590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93F6C"/>
    <w:rsid w:val="009B0033"/>
    <w:rsid w:val="009B147B"/>
    <w:rsid w:val="009C33EE"/>
    <w:rsid w:val="009C6D3B"/>
    <w:rsid w:val="009E0792"/>
    <w:rsid w:val="009E6087"/>
    <w:rsid w:val="009E61BF"/>
    <w:rsid w:val="009E68E9"/>
    <w:rsid w:val="00A00A21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1FD0"/>
    <w:rsid w:val="00AB783B"/>
    <w:rsid w:val="00AC11B1"/>
    <w:rsid w:val="00AC363E"/>
    <w:rsid w:val="00AC683B"/>
    <w:rsid w:val="00AD0E22"/>
    <w:rsid w:val="00AD7294"/>
    <w:rsid w:val="00AE4124"/>
    <w:rsid w:val="00AE706B"/>
    <w:rsid w:val="00AF7206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977F3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235A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01DC8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5FB70-7FF8-47ED-ABF9-765803AB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6269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10</cp:revision>
  <cp:lastPrinted>2014-04-29T10:33:00Z</cp:lastPrinted>
  <dcterms:created xsi:type="dcterms:W3CDTF">2014-08-01T10:42:00Z</dcterms:created>
  <dcterms:modified xsi:type="dcterms:W3CDTF">2014-08-20T07:11:00Z</dcterms:modified>
</cp:coreProperties>
</file>