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3082667"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w:t>
      </w:r>
      <w:r w:rsidR="00FE3392">
        <w:rPr>
          <w:rFonts w:ascii="Times New Roman" w:hAnsi="Times New Roman" w:cs="Times New Roman"/>
          <w:b/>
          <w:bCs/>
          <w:color w:val="auto"/>
          <w:sz w:val="26"/>
          <w:szCs w:val="26"/>
          <w:lang w:eastAsia="pl-PL"/>
        </w:rPr>
        <w:t>2</w:t>
      </w:r>
      <w:r w:rsidR="00F17F48" w:rsidRPr="00F17F48">
        <w:rPr>
          <w:rFonts w:ascii="Times New Roman" w:hAnsi="Times New Roman" w:cs="Times New Roman"/>
          <w:b/>
          <w:bCs/>
          <w:color w:val="auto"/>
          <w:sz w:val="26"/>
          <w:szCs w:val="26"/>
          <w:lang w:eastAsia="pl-PL"/>
        </w:rPr>
        <w:t>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w:t>
      </w:r>
      <w:r w:rsidR="00FE3392">
        <w:rPr>
          <w:rFonts w:ascii="Times New Roman" w:hAnsi="Times New Roman" w:cs="Times New Roman"/>
          <w:b/>
          <w:bCs/>
          <w:color w:val="auto"/>
          <w:sz w:val="26"/>
          <w:szCs w:val="26"/>
          <w:lang w:eastAsia="pl-PL"/>
        </w:rPr>
        <w:t>710</w:t>
      </w:r>
      <w:r w:rsidR="00F17F48" w:rsidRPr="00F17F48">
        <w:rPr>
          <w:rFonts w:ascii="Times New Roman" w:hAnsi="Times New Roman" w:cs="Times New Roman"/>
          <w:b/>
          <w:bCs/>
          <w:color w:val="auto"/>
          <w:sz w:val="26"/>
          <w:szCs w:val="26"/>
          <w:lang w:eastAsia="pl-PL"/>
        </w:rPr>
        <w:t>)</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w:t>
      </w:r>
      <w:proofErr w:type="spellStart"/>
      <w:r w:rsidRPr="00ED6095">
        <w:rPr>
          <w:rFonts w:ascii="Times New Roman" w:hAnsi="Times New Roman" w:cs="Times New Roman"/>
          <w:iCs/>
          <w:sz w:val="24"/>
          <w:szCs w:val="24"/>
        </w:rPr>
        <w:t>miniPortal</w:t>
      </w:r>
      <w:proofErr w:type="spellEnd"/>
      <w:r w:rsidRPr="00ED6095">
        <w:rPr>
          <w:rFonts w:ascii="Times New Roman" w:hAnsi="Times New Roman" w:cs="Times New Roman"/>
          <w:iCs/>
          <w:sz w:val="24"/>
          <w:szCs w:val="24"/>
        </w:rPr>
        <w:t xml:space="preserve">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C30EE4">
      <w:pPr>
        <w:autoSpaceDE w:val="0"/>
        <w:spacing w:after="0" w:line="240" w:lineRule="auto"/>
        <w:ind w:left="6521"/>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1A84A985" w14:textId="6E681D58" w:rsidR="00C30EE4" w:rsidRDefault="00C30EE4" w:rsidP="006A4A61">
      <w:pPr>
        <w:autoSpaceDE w:val="0"/>
        <w:spacing w:after="0" w:line="240" w:lineRule="auto"/>
        <w:ind w:left="4956"/>
        <w:rPr>
          <w:rFonts w:ascii="Times New Roman" w:hAnsi="Times New Roman" w:cs="Times New Roman"/>
          <w:b/>
          <w:bCs/>
          <w:sz w:val="24"/>
          <w:szCs w:val="24"/>
        </w:rPr>
      </w:pPr>
    </w:p>
    <w:p w14:paraId="2B3AA47E" w14:textId="77777777" w:rsidR="00C30EE4" w:rsidRPr="00E03F41" w:rsidRDefault="00C30EE4" w:rsidP="006A4A61">
      <w:pPr>
        <w:autoSpaceDE w:val="0"/>
        <w:spacing w:after="0" w:line="240" w:lineRule="auto"/>
        <w:ind w:left="4956"/>
        <w:rPr>
          <w:rFonts w:ascii="Times New Roman" w:hAnsi="Times New Roman" w:cs="Times New Roman"/>
          <w:b/>
          <w:bCs/>
          <w:sz w:val="24"/>
          <w:szCs w:val="24"/>
        </w:rPr>
      </w:pPr>
    </w:p>
    <w:p w14:paraId="474D9F80" w14:textId="0EEA57FE" w:rsidR="00CD442F" w:rsidRDefault="005E442D" w:rsidP="00C30EE4">
      <w:pPr>
        <w:pStyle w:val="Default"/>
        <w:jc w:val="center"/>
        <w:rPr>
          <w:rFonts w:ascii="Times New Roman" w:hAnsi="Times New Roman" w:cs="Times New Roman"/>
          <w:b/>
          <w:bCs/>
          <w:sz w:val="22"/>
          <w:szCs w:val="22"/>
        </w:rPr>
      </w:pPr>
      <w:r>
        <w:rPr>
          <w:rFonts w:ascii="Times New Roman" w:hAnsi="Times New Roman" w:cs="Times New Roman"/>
          <w:b/>
          <w:bCs/>
          <w:sz w:val="22"/>
          <w:szCs w:val="22"/>
        </w:rPr>
        <w:t>19</w:t>
      </w:r>
      <w:r w:rsidR="00C30EE4">
        <w:rPr>
          <w:rFonts w:ascii="Times New Roman" w:hAnsi="Times New Roman" w:cs="Times New Roman"/>
          <w:b/>
          <w:bCs/>
          <w:sz w:val="22"/>
          <w:szCs w:val="22"/>
        </w:rPr>
        <w:t>.</w:t>
      </w:r>
      <w:r w:rsidR="007710F1">
        <w:rPr>
          <w:rFonts w:ascii="Times New Roman" w:hAnsi="Times New Roman" w:cs="Times New Roman"/>
          <w:b/>
          <w:bCs/>
          <w:sz w:val="22"/>
          <w:szCs w:val="22"/>
        </w:rPr>
        <w:t>1</w:t>
      </w:r>
      <w:r>
        <w:rPr>
          <w:rFonts w:ascii="Times New Roman" w:hAnsi="Times New Roman" w:cs="Times New Roman"/>
          <w:b/>
          <w:bCs/>
          <w:sz w:val="22"/>
          <w:szCs w:val="22"/>
        </w:rPr>
        <w:t>0</w:t>
      </w:r>
      <w:r w:rsidR="00C30EE4">
        <w:rPr>
          <w:rFonts w:ascii="Times New Roman" w:hAnsi="Times New Roman" w:cs="Times New Roman"/>
          <w:b/>
          <w:bCs/>
          <w:sz w:val="22"/>
          <w:szCs w:val="22"/>
        </w:rPr>
        <w:t>.2022 r.</w:t>
      </w: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lastRenderedPageBreak/>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76290A4B"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w:t>
      </w:r>
      <w:proofErr w:type="spellStart"/>
      <w:r w:rsidR="00393B27">
        <w:rPr>
          <w:rFonts w:ascii="Times New Roman" w:hAnsi="Times New Roman" w:cs="Times New Roman"/>
          <w:b/>
          <w:bCs/>
          <w:sz w:val="22"/>
          <w:szCs w:val="22"/>
        </w:rPr>
        <w:t>Pzp</w:t>
      </w:r>
      <w:proofErr w:type="spellEnd"/>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00FE3392">
        <w:rPr>
          <w:rFonts w:ascii="Times New Roman" w:hAnsi="Times New Roman" w:cs="Times New Roman"/>
          <w:sz w:val="22"/>
          <w:szCs w:val="22"/>
        </w:rPr>
        <w:t xml:space="preserve">2 </w:t>
      </w:r>
      <w:r w:rsidRPr="00F96A0F">
        <w:rPr>
          <w:rFonts w:ascii="Times New Roman" w:hAnsi="Times New Roman" w:cs="Times New Roman"/>
          <w:sz w:val="22"/>
          <w:szCs w:val="22"/>
        </w:rPr>
        <w:t xml:space="preserve">r., poz. </w:t>
      </w:r>
      <w:r w:rsidR="00EA54E5">
        <w:rPr>
          <w:rFonts w:ascii="Times New Roman" w:hAnsi="Times New Roman" w:cs="Times New Roman"/>
          <w:sz w:val="22"/>
          <w:szCs w:val="22"/>
        </w:rPr>
        <w:t>1</w:t>
      </w:r>
      <w:r w:rsidR="00FE3392">
        <w:rPr>
          <w:rFonts w:ascii="Times New Roman" w:hAnsi="Times New Roman" w:cs="Times New Roman"/>
          <w:sz w:val="22"/>
          <w:szCs w:val="22"/>
        </w:rPr>
        <w:t>710</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w:t>
      </w:r>
      <w:proofErr w:type="spellStart"/>
      <w:r w:rsidRPr="00F96A0F">
        <w:rPr>
          <w:rFonts w:ascii="Times New Roman" w:hAnsi="Times New Roman" w:cs="Times New Roman"/>
          <w:sz w:val="22"/>
          <w:szCs w:val="22"/>
        </w:rPr>
        <w:t>późn</w:t>
      </w:r>
      <w:proofErr w:type="spellEnd"/>
      <w:r w:rsidRPr="00F96A0F">
        <w:rPr>
          <w:rFonts w:ascii="Times New Roman" w:hAnsi="Times New Roman" w:cs="Times New Roman"/>
          <w:sz w:val="22"/>
          <w:szCs w:val="22"/>
        </w:rPr>
        <w:t xml:space="preserve">.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w:t>
      </w:r>
      <w:proofErr w:type="spellStart"/>
      <w:r w:rsidRPr="00F96A0F">
        <w:rPr>
          <w:rFonts w:ascii="Times New Roman" w:hAnsi="Times New Roman" w:cs="Times New Roman"/>
          <w:b/>
          <w:bCs/>
          <w:sz w:val="22"/>
          <w:szCs w:val="22"/>
        </w:rPr>
        <w:t>miniPortal</w:t>
      </w:r>
      <w:proofErr w:type="spellEnd"/>
      <w:r w:rsidRPr="00F96A0F">
        <w:rPr>
          <w:rFonts w:ascii="Times New Roman" w:hAnsi="Times New Roman" w:cs="Times New Roman"/>
          <w:b/>
          <w:bCs/>
          <w:sz w:val="22"/>
          <w:szCs w:val="22"/>
        </w:rPr>
        <w:t>”</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w:t>
      </w:r>
      <w:proofErr w:type="spellStart"/>
      <w:r w:rsidRPr="00F96A0F">
        <w:rPr>
          <w:rFonts w:ascii="Times New Roman" w:hAnsi="Times New Roman" w:cs="Times New Roman"/>
          <w:sz w:val="22"/>
          <w:szCs w:val="22"/>
        </w:rPr>
        <w:t>miniPortal</w:t>
      </w:r>
      <w:proofErr w:type="spellEnd"/>
      <w:r w:rsidRPr="00F96A0F">
        <w:rPr>
          <w:rFonts w:ascii="Times New Roman" w:hAnsi="Times New Roman" w:cs="Times New Roman"/>
          <w:sz w:val="22"/>
          <w:szCs w:val="22"/>
        </w:rPr>
        <w:t xml:space="preserve">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 xml:space="preserve">zawierająca wiążące wykonawcę informacje związane z korzystaniem z </w:t>
      </w:r>
      <w:proofErr w:type="spellStart"/>
      <w:r w:rsidRPr="00F96A0F">
        <w:rPr>
          <w:rFonts w:ascii="Times New Roman" w:hAnsi="Times New Roman" w:cs="Times New Roman"/>
        </w:rPr>
        <w:t>miniPortalu</w:t>
      </w:r>
      <w:proofErr w:type="spellEnd"/>
      <w:r w:rsidRPr="00F96A0F">
        <w:rPr>
          <w:rFonts w:ascii="Times New Roman" w:hAnsi="Times New Roman" w:cs="Times New Roman"/>
        </w:rPr>
        <w:t xml:space="preserve">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w:t>
      </w:r>
      <w:proofErr w:type="spellStart"/>
      <w:r w:rsidRPr="00F96A0F">
        <w:rPr>
          <w:rFonts w:ascii="Times New Roman" w:hAnsi="Times New Roman" w:cs="Times New Roman"/>
        </w:rPr>
        <w:t>miniPortal</w:t>
      </w:r>
      <w:proofErr w:type="spellEnd"/>
      <w:r w:rsidRPr="00F96A0F">
        <w:rPr>
          <w:rFonts w:ascii="Times New Roman" w:hAnsi="Times New Roman" w:cs="Times New Roman"/>
        </w:rPr>
        <w:t xml:space="preserve">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proofErr w:type="spellStart"/>
      <w:r w:rsidRPr="00E03F41">
        <w:rPr>
          <w:rFonts w:ascii="Times New Roman" w:hAnsi="Times New Roman" w:cs="Times New Roman"/>
          <w:b/>
          <w:bCs/>
        </w:rPr>
        <w:t>tel</w:t>
      </w:r>
      <w:proofErr w:type="spellEnd"/>
      <w:r w:rsidRPr="00E03F41">
        <w:rPr>
          <w:rFonts w:ascii="Times New Roman" w:hAnsi="Times New Roman" w:cs="Times New Roman"/>
          <w:b/>
          <w:bCs/>
        </w:rPr>
        <w:t xml:space="preserve">: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proofErr w:type="spellStart"/>
      <w:r w:rsidRPr="00E03F41">
        <w:rPr>
          <w:rFonts w:ascii="Times New Roman" w:hAnsi="Times New Roman" w:cs="Times New Roman"/>
          <w:b/>
          <w:bCs/>
          <w:lang w:val="de-DE"/>
        </w:rPr>
        <w:t>e-mail</w:t>
      </w:r>
      <w:proofErr w:type="spellEnd"/>
      <w:r w:rsidRPr="00E03F41">
        <w:rPr>
          <w:rFonts w:ascii="Times New Roman" w:hAnsi="Times New Roman" w:cs="Times New Roman"/>
          <w:b/>
          <w:bCs/>
          <w:lang w:val="de-DE"/>
        </w:rPr>
        <w:t>:</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 xml:space="preserve">Zamawiający przewiduje </w:t>
      </w:r>
      <w:proofErr w:type="spellStart"/>
      <w:r w:rsidRPr="009B10E8">
        <w:rPr>
          <w:rFonts w:ascii="Times New Roman" w:hAnsi="Times New Roman"/>
        </w:rPr>
        <w:t>możliwośc</w:t>
      </w:r>
      <w:proofErr w:type="spellEnd"/>
      <w:r w:rsidRPr="009B10E8">
        <w:rPr>
          <w:rFonts w:ascii="Times New Roman" w:hAnsi="Times New Roman"/>
        </w:rPr>
        <w:t xml:space="preserve">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w:t>
      </w:r>
      <w:proofErr w:type="spellStart"/>
      <w:r w:rsidRPr="009B10E8">
        <w:rPr>
          <w:rFonts w:ascii="Times New Roman" w:eastAsia="Calibri" w:hAnsi="Times New Roman"/>
        </w:rPr>
        <w:t>Pzp</w:t>
      </w:r>
      <w:proofErr w:type="spellEnd"/>
      <w:r w:rsidRPr="009B10E8">
        <w:rPr>
          <w:rFonts w:ascii="Times New Roman" w:eastAsia="Calibri" w:hAnsi="Times New Roman"/>
        </w:rPr>
        <w:t xml:space="preserve">.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Wartość zamówienia jest poniżej progów unijnych określonych w art. 3 ust. 1 ustawy </w:t>
      </w:r>
      <w:proofErr w:type="spellStart"/>
      <w:r w:rsidRPr="009B10E8">
        <w:rPr>
          <w:rFonts w:ascii="Times New Roman" w:eastAsia="Calibri" w:hAnsi="Times New Roman"/>
        </w:rPr>
        <w:t>Pzp</w:t>
      </w:r>
      <w:proofErr w:type="spellEnd"/>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w:t>
      </w:r>
      <w:proofErr w:type="spellStart"/>
      <w:r w:rsidRPr="00CF2D95">
        <w:rPr>
          <w:rFonts w:ascii="Times New Roman" w:hAnsi="Times New Roman"/>
        </w:rPr>
        <w:t>Funkcjonalno</w:t>
      </w:r>
      <w:proofErr w:type="spellEnd"/>
      <w:r w:rsidRPr="00CF2D95">
        <w:rPr>
          <w:rFonts w:ascii="Times New Roman" w:hAnsi="Times New Roman"/>
        </w:rPr>
        <w:t xml:space="preserve">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 xml:space="preserve">Program </w:t>
      </w:r>
      <w:proofErr w:type="spellStart"/>
      <w:r w:rsidRPr="00B05A9B">
        <w:rPr>
          <w:rFonts w:ascii="Times New Roman" w:hAnsi="Times New Roman"/>
          <w:color w:val="auto"/>
        </w:rPr>
        <w:t>Funkcjonalno</w:t>
      </w:r>
      <w:proofErr w:type="spellEnd"/>
      <w:r w:rsidRPr="00B05A9B">
        <w:rPr>
          <w:rFonts w:ascii="Times New Roman" w:hAnsi="Times New Roman"/>
          <w:color w:val="auto"/>
        </w:rPr>
        <w:t xml:space="preserve">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w:t>
      </w:r>
      <w:proofErr w:type="spellStart"/>
      <w:r w:rsidRPr="006D6281">
        <w:rPr>
          <w:rFonts w:ascii="Times New Roman" w:hAnsi="Times New Roman" w:cs="Times New Roman"/>
        </w:rPr>
        <w:t>dwg</w:t>
      </w:r>
      <w:proofErr w:type="spellEnd"/>
      <w:r w:rsidRPr="006D6281">
        <w:rPr>
          <w:rFonts w:ascii="Times New Roman" w:hAnsi="Times New Roman" w:cs="Times New Roman"/>
        </w:rPr>
        <w:t>, *.xls, *.</w:t>
      </w:r>
      <w:proofErr w:type="spellStart"/>
      <w:r w:rsidRPr="006D6281">
        <w:rPr>
          <w:rFonts w:ascii="Times New Roman" w:hAnsi="Times New Roman" w:cs="Times New Roman"/>
        </w:rPr>
        <w:t>docx</w:t>
      </w:r>
      <w:proofErr w:type="spellEnd"/>
      <w:r w:rsidRPr="006D6281">
        <w:rPr>
          <w:rFonts w:ascii="Times New Roman" w:hAnsi="Times New Roman" w:cs="Times New Roman"/>
        </w:rPr>
        <w:t>,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t>
      </w:r>
      <w:proofErr w:type="spellStart"/>
      <w:r w:rsidRPr="00CF2D95">
        <w:rPr>
          <w:rFonts w:ascii="Times New Roman" w:hAnsi="Times New Roman" w:cs="Times New Roman"/>
          <w:sz w:val="22"/>
          <w:szCs w:val="22"/>
        </w:rPr>
        <w:t>wyłączeń</w:t>
      </w:r>
      <w:proofErr w:type="spellEnd"/>
      <w:r w:rsidRPr="00CF2D95">
        <w:rPr>
          <w:rFonts w:ascii="Times New Roman" w:hAnsi="Times New Roman" w:cs="Times New Roman"/>
          <w:sz w:val="22"/>
          <w:szCs w:val="22"/>
        </w:rPr>
        <w:t xml:space="preserve">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proofErr w:type="spellStart"/>
      <w:r w:rsidRPr="00792DF0">
        <w:rPr>
          <w:rFonts w:ascii="Times New Roman" w:hAnsi="Times New Roman" w:cs="Times New Roman"/>
        </w:rPr>
        <w:t>zadolenia</w:t>
      </w:r>
      <w:proofErr w:type="spellEnd"/>
      <w:r w:rsidRPr="00792DF0">
        <w:rPr>
          <w:rFonts w:ascii="Times New Roman" w:hAnsi="Times New Roman" w:cs="Times New Roman"/>
        </w:rPr>
        <w:t>.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funkcjonującego na mocy uchwały Nr XXXIX/791/13 Sejmiku Woj. Podkarpackiego z dnia 28 października 2013r., w sprawie Parku Krajobrazowego Gór </w:t>
      </w:r>
      <w:proofErr w:type="spellStart"/>
      <w:r w:rsidRPr="0084505D">
        <w:rPr>
          <w:rFonts w:ascii="Times New Roman" w:hAnsi="Times New Roman" w:cs="Times New Roman"/>
        </w:rPr>
        <w:t>Słonnych</w:t>
      </w:r>
      <w:proofErr w:type="spellEnd"/>
      <w:r w:rsidRPr="0084505D">
        <w:rPr>
          <w:rFonts w:ascii="Times New Roman" w:hAnsi="Times New Roman" w:cs="Times New Roman"/>
        </w:rPr>
        <w:t xml:space="preserve"> (Dz. Urz. z 2013r., poz. 3632 z </w:t>
      </w:r>
      <w:proofErr w:type="spellStart"/>
      <w:r w:rsidRPr="0084505D">
        <w:rPr>
          <w:rFonts w:ascii="Times New Roman" w:hAnsi="Times New Roman" w:cs="Times New Roman"/>
        </w:rPr>
        <w:t>późn</w:t>
      </w:r>
      <w:proofErr w:type="spellEnd"/>
      <w:r w:rsidRPr="0084505D">
        <w:rPr>
          <w:rFonts w:ascii="Times New Roman" w:hAnsi="Times New Roman" w:cs="Times New Roman"/>
        </w:rPr>
        <w:t>.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proofErr w:type="spellStart"/>
      <w:r w:rsidR="004F298F">
        <w:rPr>
          <w:rFonts w:ascii="Times New Roman" w:hAnsi="Times New Roman"/>
          <w:b/>
          <w:bCs/>
        </w:rPr>
        <w:t>dz</w:t>
      </w:r>
      <w:proofErr w:type="spellEnd"/>
      <w:r w:rsidR="004F298F">
        <w:rPr>
          <w:rFonts w:ascii="Times New Roman" w:hAnsi="Times New Roman"/>
          <w:b/>
          <w:bCs/>
        </w:rPr>
        <w:t xml:space="preserve">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w:t>
      </w:r>
      <w:proofErr w:type="spellStart"/>
      <w:r w:rsidRPr="004478BF">
        <w:rPr>
          <w:rFonts w:ascii="Times New Roman" w:hAnsi="Times New Roman"/>
          <w:b/>
          <w:bCs/>
        </w:rPr>
        <w:t>mb</w:t>
      </w:r>
      <w:proofErr w:type="spellEnd"/>
      <w:r w:rsidRPr="004478BF">
        <w:rPr>
          <w:rFonts w:ascii="Times New Roman" w:hAnsi="Times New Roman"/>
          <w:b/>
          <w:bCs/>
        </w:rPr>
        <w:t>,</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w:t>
      </w:r>
      <w:proofErr w:type="spellStart"/>
      <w:r w:rsidRPr="00684002">
        <w:rPr>
          <w:rFonts w:ascii="Times New Roman" w:hAnsi="Times New Roman"/>
          <w:b/>
          <w:bCs/>
        </w:rPr>
        <w:t>mb</w:t>
      </w:r>
      <w:proofErr w:type="spellEnd"/>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w:t>
      </w:r>
      <w:proofErr w:type="spellStart"/>
      <w:r w:rsidRPr="00292D79">
        <w:rPr>
          <w:rFonts w:ascii="Times New Roman" w:hAnsi="Times New Roman"/>
          <w:b/>
          <w:bCs/>
        </w:rPr>
        <w:t>mb</w:t>
      </w:r>
      <w:proofErr w:type="spellEnd"/>
      <w:r w:rsidRPr="00292D79">
        <w:rPr>
          <w:rFonts w:ascii="Times New Roman" w:hAnsi="Times New Roman"/>
          <w:b/>
          <w:bCs/>
        </w:rPr>
        <w:t>,</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w:t>
      </w:r>
      <w:proofErr w:type="spellStart"/>
      <w:r w:rsidRPr="00B05A9B">
        <w:rPr>
          <w:rFonts w:ascii="Times New Roman" w:hAnsi="Times New Roman"/>
          <w:b/>
          <w:bCs/>
          <w:color w:val="auto"/>
        </w:rPr>
        <w:t>m</w:t>
      </w:r>
      <w:r w:rsidR="009462E8" w:rsidRPr="00B05A9B">
        <w:rPr>
          <w:rFonts w:ascii="Times New Roman" w:hAnsi="Times New Roman"/>
          <w:b/>
          <w:bCs/>
          <w:color w:val="auto"/>
        </w:rPr>
        <w:t>b</w:t>
      </w:r>
      <w:proofErr w:type="spellEnd"/>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w:t>
      </w:r>
      <w:proofErr w:type="spellStart"/>
      <w:r w:rsidRPr="00B05A9B">
        <w:rPr>
          <w:rFonts w:ascii="Times New Roman" w:hAnsi="Times New Roman"/>
          <w:b/>
          <w:color w:val="auto"/>
        </w:rPr>
        <w:t>m</w:t>
      </w:r>
      <w:r w:rsidR="009462E8" w:rsidRPr="00B05A9B">
        <w:rPr>
          <w:rFonts w:ascii="Times New Roman" w:hAnsi="Times New Roman"/>
          <w:b/>
          <w:color w:val="auto"/>
        </w:rPr>
        <w:t>b</w:t>
      </w:r>
      <w:proofErr w:type="spellEnd"/>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w:t>
      </w:r>
      <w:proofErr w:type="spellStart"/>
      <w:r w:rsidRPr="00F62502">
        <w:rPr>
          <w:rFonts w:ascii="Times New Roman" w:hAnsi="Times New Roman"/>
          <w:b/>
          <w:bCs/>
        </w:rPr>
        <w:t>mb</w:t>
      </w:r>
      <w:proofErr w:type="spellEnd"/>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w:t>
      </w:r>
      <w:proofErr w:type="spellStart"/>
      <w:r w:rsidRPr="00283705">
        <w:rPr>
          <w:rFonts w:ascii="Times New Roman" w:hAnsi="Times New Roman"/>
          <w:b/>
          <w:bCs/>
        </w:rPr>
        <w:t>mb</w:t>
      </w:r>
      <w:proofErr w:type="spellEnd"/>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w:t>
      </w:r>
      <w:proofErr w:type="spellStart"/>
      <w:r w:rsidR="00952AF6" w:rsidRPr="00537742">
        <w:rPr>
          <w:rFonts w:ascii="Times New Roman" w:hAnsi="Times New Roman" w:cs="Times New Roman"/>
          <w:b/>
          <w:u w:val="single"/>
        </w:rPr>
        <w:t>Pzp</w:t>
      </w:r>
      <w:proofErr w:type="spellEnd"/>
      <w:r w:rsidR="00952AF6" w:rsidRPr="00537742">
        <w:rPr>
          <w:rFonts w:ascii="Times New Roman" w:hAnsi="Times New Roman" w:cs="Times New Roman"/>
          <w:b/>
          <w:u w:val="single"/>
        </w:rPr>
        <w:t xml:space="preserve">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proofErr w:type="spellStart"/>
      <w:r w:rsidRPr="00755F15">
        <w:rPr>
          <w:rFonts w:ascii="Times New Roman" w:hAnsi="Times New Roman" w:cs="Times New Roman"/>
        </w:rPr>
        <w:t>Pzp</w:t>
      </w:r>
      <w:proofErr w:type="spellEnd"/>
      <w:r w:rsidRPr="00755F15">
        <w:rPr>
          <w:rFonts w:ascii="Times New Roman" w:hAnsi="Times New Roman" w:cs="Times New Roman"/>
        </w:rPr>
        <w:t xml:space="preserve">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w:t>
      </w:r>
      <w:proofErr w:type="spellStart"/>
      <w:r w:rsidR="000940A2">
        <w:rPr>
          <w:rFonts w:ascii="Times New Roman" w:eastAsia="Calibri" w:hAnsi="Times New Roman"/>
        </w:rPr>
        <w:t>Pzp</w:t>
      </w:r>
      <w:proofErr w:type="spellEnd"/>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 xml:space="preserve">nie wymaga i nie przewiduje możliwości złożenia ofert w postaci katalogów elektronicznych lub dołączenia katalogów elektronicznych do oferty, w sytuacji określonej w art. 93 ustawy </w:t>
      </w:r>
      <w:proofErr w:type="spellStart"/>
      <w:r w:rsidRPr="0062071A">
        <w:rPr>
          <w:rFonts w:ascii="Times New Roman" w:eastAsia="Calibri" w:hAnsi="Times New Roman"/>
        </w:rPr>
        <w:t>Pzp</w:t>
      </w:r>
      <w:proofErr w:type="spellEnd"/>
      <w:r w:rsidRPr="0062071A">
        <w:rPr>
          <w:rFonts w:ascii="Times New Roman" w:eastAsia="Calibri" w:hAnsi="Times New Roman"/>
        </w:rPr>
        <w:t>.</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 xml:space="preserve">nie zastrzega możliwości ubiegania się o udzielenie zamówienia wyłącznie przez wykonawców, o których mowa w art. 94 </w:t>
      </w:r>
      <w:proofErr w:type="spellStart"/>
      <w:r w:rsidRPr="0062071A">
        <w:rPr>
          <w:rFonts w:ascii="Times New Roman" w:hAnsi="Times New Roman"/>
        </w:rPr>
        <w:t>p.z.p</w:t>
      </w:r>
      <w:proofErr w:type="spellEnd"/>
      <w:r w:rsidRPr="0062071A">
        <w:rPr>
          <w:rFonts w:ascii="Times New Roman" w:hAnsi="Times New Roman"/>
        </w:rPr>
        <w:t>.</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umowie z Wykonawcą/</w:t>
      </w:r>
      <w:proofErr w:type="spellStart"/>
      <w:r w:rsidR="00B42F38" w:rsidRPr="00B42F38">
        <w:rPr>
          <w:rFonts w:ascii="Times New Roman" w:hAnsi="Times New Roman" w:cs="Times New Roman"/>
          <w:b/>
          <w:bCs/>
          <w:color w:val="auto"/>
          <w:lang w:eastAsia="pl-PL"/>
        </w:rPr>
        <w:t>ami</w:t>
      </w:r>
      <w:proofErr w:type="spellEnd"/>
      <w:r w:rsidR="00B42F38" w:rsidRPr="00B42F38">
        <w:rPr>
          <w:rFonts w:ascii="Times New Roman" w:hAnsi="Times New Roman" w:cs="Times New Roman"/>
          <w:b/>
          <w:bCs/>
          <w:color w:val="auto"/>
          <w:lang w:eastAsia="pl-PL"/>
        </w:rPr>
        <w:t xml:space="preserve">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1E8D09D"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182C0A">
        <w:rPr>
          <w:rFonts w:ascii="Times New Roman" w:hAnsi="Times New Roman"/>
          <w:b/>
          <w:bCs/>
        </w:rPr>
        <w:t>250 - 300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702664FA"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250</w:t>
      </w:r>
      <w:r w:rsidR="008C167C">
        <w:rPr>
          <w:rFonts w:ascii="Times New Roman" w:hAnsi="Times New Roman"/>
          <w:b/>
          <w:bCs/>
        </w:rPr>
        <w:t xml:space="preserve"> </w:t>
      </w:r>
      <w:r w:rsidR="00160E40" w:rsidRPr="005D6E34">
        <w:rPr>
          <w:rFonts w:ascii="Times New Roman" w:hAnsi="Times New Roman"/>
          <w:b/>
          <w:bCs/>
        </w:rPr>
        <w:t xml:space="preserve">- </w:t>
      </w:r>
      <w:r w:rsidR="00182C0A">
        <w:rPr>
          <w:rFonts w:ascii="Times New Roman" w:hAnsi="Times New Roman"/>
          <w:b/>
          <w:bCs/>
        </w:rPr>
        <w:t>400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78314319"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400</w:t>
      </w:r>
      <w:r w:rsidR="00D805A3">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2691E182"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182C0A">
        <w:rPr>
          <w:rFonts w:ascii="Times New Roman" w:eastAsia="Arial" w:hAnsi="Times New Roman" w:cs="Times New Roman"/>
          <w:b/>
          <w:color w:val="auto"/>
          <w:lang w:eastAsia="ar-SA"/>
        </w:rPr>
        <w:t>6</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proofErr w:type="spellStart"/>
      <w:r w:rsidRPr="00E93881">
        <w:rPr>
          <w:rFonts w:ascii="Times New Roman" w:hAnsi="Times New Roman" w:cs="Times New Roman"/>
        </w:rPr>
        <w:t>t.j</w:t>
      </w:r>
      <w:proofErr w:type="spellEnd"/>
      <w:r w:rsidRPr="00E93881">
        <w:rPr>
          <w:rFonts w:ascii="Times New Roman" w:hAnsi="Times New Roman" w:cs="Times New Roman"/>
        </w:rPr>
        <w:t>.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w:t>
      </w:r>
      <w:proofErr w:type="spellStart"/>
      <w:r w:rsidRPr="00E93881">
        <w:rPr>
          <w:rFonts w:ascii="Times New Roman" w:hAnsi="Times New Roman" w:cs="Times New Roman"/>
          <w:color w:val="auto"/>
        </w:rPr>
        <w:t>późn</w:t>
      </w:r>
      <w:proofErr w:type="spellEnd"/>
      <w:r w:rsidRPr="00E93881">
        <w:rPr>
          <w:rFonts w:ascii="Times New Roman" w:hAnsi="Times New Roman" w:cs="Times New Roman"/>
          <w:color w:val="auto"/>
        </w:rPr>
        <w:t xml:space="preserve">.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żąda podania przez Wykonawcę nazw (firm) podwykonawców, na których zasoby Wykonawca powołuje się na zasadach określonych w art. 118 ust. 3 </w:t>
      </w:r>
      <w:proofErr w:type="spellStart"/>
      <w:r w:rsidRPr="007C6A3F">
        <w:rPr>
          <w:rFonts w:ascii="Times New Roman" w:hAnsi="Times New Roman" w:cs="Times New Roman"/>
        </w:rPr>
        <w:t>Pzp</w:t>
      </w:r>
      <w:proofErr w:type="spellEnd"/>
      <w:r w:rsidRPr="007C6A3F">
        <w:rPr>
          <w:rFonts w:ascii="Times New Roman" w:hAnsi="Times New Roman" w:cs="Times New Roman"/>
        </w:rPr>
        <w:t>,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 art. 108 ust. 1 </w:t>
      </w:r>
      <w:proofErr w:type="spellStart"/>
      <w:r w:rsidRPr="007C6A3F">
        <w:rPr>
          <w:rFonts w:ascii="Times New Roman" w:hAnsi="Times New Roman"/>
        </w:rPr>
        <w:t>p.z.p</w:t>
      </w:r>
      <w:proofErr w:type="spellEnd"/>
      <w:r w:rsidRPr="007C6A3F">
        <w:rPr>
          <w:rFonts w:ascii="Times New Roman" w:hAnsi="Times New Roman"/>
        </w:rPr>
        <w:t>.;</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 xml:space="preserve">w art. 109 ust. 1  pkt. 4, 5, 7 </w:t>
      </w:r>
      <w:proofErr w:type="spellStart"/>
      <w:r w:rsidRPr="00684002">
        <w:rPr>
          <w:rFonts w:ascii="Times New Roman" w:hAnsi="Times New Roman"/>
        </w:rPr>
        <w:t>p.z.p</w:t>
      </w:r>
      <w:proofErr w:type="spellEnd"/>
      <w:r w:rsidRPr="00684002">
        <w:rPr>
          <w:rFonts w:ascii="Times New Roman" w:hAnsi="Times New Roman"/>
        </w:rPr>
        <w:t>.,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 xml:space="preserve">Wykluczenie Wykonawcy następuje zgodnie z art. 111 </w:t>
      </w:r>
      <w:proofErr w:type="spellStart"/>
      <w:r w:rsidRPr="007C6A3F">
        <w:rPr>
          <w:rFonts w:ascii="Times New Roman" w:hAnsi="Times New Roman"/>
        </w:rPr>
        <w:t>p.z.p</w:t>
      </w:r>
      <w:proofErr w:type="spellEnd"/>
      <w:r w:rsidRPr="007C6A3F">
        <w:rPr>
          <w:rFonts w:ascii="Times New Roman" w:hAnsi="Times New Roman"/>
        </w:rPr>
        <w:t>.</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W zakresie nieuregulowanym ustawą </w:t>
      </w:r>
      <w:proofErr w:type="spellStart"/>
      <w:r w:rsidRPr="007F2188">
        <w:rPr>
          <w:rFonts w:ascii="Times New Roman" w:hAnsi="Times New Roman"/>
          <w:shd w:val="clear" w:color="auto" w:fill="FFFFFF"/>
        </w:rPr>
        <w:t>p.z.p</w:t>
      </w:r>
      <w:proofErr w:type="spellEnd"/>
      <w:r w:rsidRPr="007F2188">
        <w:rPr>
          <w:rFonts w:ascii="Times New Roman" w:hAnsi="Times New Roman"/>
          <w:shd w:val="clear" w:color="auto" w:fill="FFFFFF"/>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w:t>
      </w:r>
      <w:proofErr w:type="spellStart"/>
      <w:r w:rsidRPr="007E3B41">
        <w:rPr>
          <w:rFonts w:ascii="Times New Roman" w:hAnsi="Times New Roman" w:cs="Times New Roman"/>
          <w:sz w:val="22"/>
          <w:szCs w:val="22"/>
        </w:rPr>
        <w:t>miniPortalu</w:t>
      </w:r>
      <w:proofErr w:type="spellEnd"/>
      <w:r w:rsidRPr="007E3B41">
        <w:rPr>
          <w:rFonts w:ascii="Times New Roman" w:hAnsi="Times New Roman" w:cs="Times New Roman"/>
          <w:sz w:val="22"/>
          <w:szCs w:val="22"/>
        </w:rPr>
        <w:t xml:space="preserve">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Wykonawca posiadający konto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oraz Warunkach korzystania z elektronicznej platformy usług administracji publicznej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wskazane w Instrukcji użytkownika i SWZ. W celu korzystania z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jest wykonana w wykorzystaniem standardowego mechanizmu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t>
      </w:r>
      <w:proofErr w:type="spellStart"/>
      <w:r w:rsidRPr="008917D5">
        <w:rPr>
          <w:rFonts w:ascii="Times New Roman" w:hAnsi="Times New Roman"/>
          <w:lang w:val="en-US"/>
        </w:rPr>
        <w:t>wersji</w:t>
      </w:r>
      <w:proofErr w:type="spellEnd"/>
      <w:r w:rsidRPr="008917D5">
        <w:rPr>
          <w:rFonts w:ascii="Times New Roman" w:hAnsi="Times New Roman"/>
          <w:lang w:val="en-US"/>
        </w:rPr>
        <w:t xml:space="preserve">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w:t>
      </w:r>
      <w:proofErr w:type="spellStart"/>
      <w:r w:rsidRPr="007E3B41">
        <w:rPr>
          <w:rFonts w:ascii="Times New Roman" w:hAnsi="Times New Roman"/>
        </w:rPr>
        <w:t>Firefox</w:t>
      </w:r>
      <w:proofErr w:type="spellEnd"/>
      <w:r w:rsidRPr="007E3B41">
        <w:rPr>
          <w:rFonts w:ascii="Times New Roman" w:hAnsi="Times New Roman"/>
        </w:rPr>
        <w:t xml:space="preserve">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w:t>
      </w:r>
      <w:proofErr w:type="spellStart"/>
      <w:r w:rsidRPr="007E3B41">
        <w:rPr>
          <w:rFonts w:ascii="Times New Roman" w:hAnsi="Times New Roman"/>
        </w:rPr>
        <w:t>ePUAP</w:t>
      </w:r>
      <w:proofErr w:type="spellEnd"/>
      <w:r w:rsidRPr="007E3B41">
        <w:rPr>
          <w:rFonts w:ascii="Times New Roman" w:hAnsi="Times New Roman"/>
        </w:rPr>
        <w:t xml:space="preserve">.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w:t>
      </w:r>
      <w:proofErr w:type="spellStart"/>
      <w:r w:rsidRPr="007E3B41">
        <w:rPr>
          <w:rFonts w:ascii="Times New Roman" w:hAnsi="Times New Roman"/>
        </w:rPr>
        <w:t>miniPortalu</w:t>
      </w:r>
      <w:proofErr w:type="spellEnd"/>
      <w:r w:rsidRPr="007E3B41">
        <w:rPr>
          <w:rFonts w:ascii="Times New Roman" w:hAnsi="Times New Roman"/>
        </w:rPr>
        <w:t xml:space="preserve">. Funkcjonalność do zaszyfrowania oferty przez Wykonawcę jest dostępna dla wykonawców na </w:t>
      </w:r>
      <w:proofErr w:type="spellStart"/>
      <w:r w:rsidRPr="007E3B41">
        <w:rPr>
          <w:rFonts w:ascii="Times New Roman" w:hAnsi="Times New Roman"/>
        </w:rPr>
        <w:t>miniPortalu</w:t>
      </w:r>
      <w:proofErr w:type="spellEnd"/>
      <w:r w:rsidRPr="007E3B41">
        <w:rPr>
          <w:rFonts w:ascii="Times New Roman" w:hAnsi="Times New Roman"/>
        </w:rPr>
        <w:t xml:space="preserve">, w szczegółach danego postępowania. W formularzu oferty Wykonawca zobowiązany jest podać adres skrzynki </w:t>
      </w:r>
      <w:proofErr w:type="spellStart"/>
      <w:r w:rsidRPr="007E3B41">
        <w:rPr>
          <w:rFonts w:ascii="Times New Roman" w:hAnsi="Times New Roman"/>
        </w:rPr>
        <w:t>ePUAP</w:t>
      </w:r>
      <w:proofErr w:type="spellEnd"/>
      <w:r w:rsidRPr="007E3B41">
        <w:rPr>
          <w:rFonts w:ascii="Times New Roman" w:hAnsi="Times New Roman"/>
        </w:rPr>
        <w:t xml:space="preserve">,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 procesie składania oferty wykonawca powinien złożyć podpis bezpośrednio na dokumentach przesłanych za pośrednictwem </w:t>
      </w:r>
      <w:proofErr w:type="spellStart"/>
      <w:r w:rsidRPr="00EF531A">
        <w:rPr>
          <w:rFonts w:ascii="Times New Roman" w:hAnsi="Times New Roman" w:cs="Times New Roman"/>
          <w:lang w:val="pl"/>
        </w:rPr>
        <w:t>miniPortalu</w:t>
      </w:r>
      <w:proofErr w:type="spellEnd"/>
      <w:r w:rsidRPr="00EF531A">
        <w:rPr>
          <w:rFonts w:ascii="Times New Roman" w:hAnsi="Times New Roman" w:cs="Times New Roman"/>
          <w:lang w:val="pl"/>
        </w:rPr>
        <w:t xml:space="preserve">. Zamawiający zaleca stosowanie podpisu na każdym załączonym pliku osobno, w szczególności wskazanych w art. 63 ust. 2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xml:space="preserve">, gdzie zaznaczono, iż oferty oraz oświadczenie, o którym mowa w art. 125 ust. 1 ustawy </w:t>
      </w:r>
      <w:proofErr w:type="spellStart"/>
      <w:r w:rsidRPr="00EF531A">
        <w:rPr>
          <w:rFonts w:ascii="Times New Roman" w:hAnsi="Times New Roman" w:cs="Times New Roman"/>
          <w:lang w:val="pl"/>
        </w:rPr>
        <w:t>Pzp</w:t>
      </w:r>
      <w:proofErr w:type="spellEnd"/>
      <w:r w:rsidRPr="00EF531A">
        <w:rPr>
          <w:rFonts w:ascii="Times New Roman" w:hAnsi="Times New Roman" w:cs="Times New Roman"/>
          <w:lang w:val="pl"/>
        </w:rPr>
        <w:t>,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 xml:space="preserve">określanego mianem </w:t>
      </w:r>
      <w:proofErr w:type="spellStart"/>
      <w:r w:rsidRPr="00EF531A">
        <w:rPr>
          <w:rFonts w:ascii="Times New Roman" w:hAnsi="Times New Roman" w:cs="Times New Roman"/>
          <w:color w:val="000000" w:themeColor="text1"/>
        </w:rPr>
        <w:t>eIDAS</w:t>
      </w:r>
      <w:proofErr w:type="spellEnd"/>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w:t>
      </w:r>
      <w:proofErr w:type="spellStart"/>
      <w:r w:rsidRPr="00EF531A">
        <w:rPr>
          <w:rFonts w:ascii="Times New Roman" w:hAnsi="Times New Roman" w:cs="Times New Roman"/>
          <w:lang w:val="pl"/>
        </w:rPr>
        <w:t>doc</w:t>
      </w:r>
      <w:proofErr w:type="spellEnd"/>
      <w:r w:rsidRPr="00EF531A">
        <w:rPr>
          <w:rFonts w:ascii="Times New Roman" w:hAnsi="Times New Roman" w:cs="Times New Roman"/>
          <w:lang w:val="pl"/>
        </w:rPr>
        <w:t xml:space="preserve"> .xls .jpg (.</w:t>
      </w:r>
      <w:proofErr w:type="spellStart"/>
      <w:r w:rsidRPr="00EF531A">
        <w:rPr>
          <w:rFonts w:ascii="Times New Roman" w:hAnsi="Times New Roman" w:cs="Times New Roman"/>
          <w:lang w:val="pl"/>
        </w:rPr>
        <w:t>jpeg</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w:t>
      </w:r>
      <w:proofErr w:type="spellStart"/>
      <w:r w:rsidRPr="00EF531A">
        <w:rPr>
          <w:rFonts w:ascii="Times New Roman" w:hAnsi="Times New Roman" w:cs="Times New Roman"/>
          <w:lang w:val="pl"/>
        </w:rPr>
        <w:t>rar</w:t>
      </w:r>
      <w:proofErr w:type="spellEnd"/>
      <w:r w:rsidRPr="00EF531A">
        <w:rPr>
          <w:rFonts w:ascii="Times New Roman" w:hAnsi="Times New Roman" w:cs="Times New Roman"/>
          <w:lang w:val="pl"/>
        </w:rPr>
        <w:t xml:space="preserve"> .gif .</w:t>
      </w:r>
      <w:proofErr w:type="spellStart"/>
      <w:r w:rsidRPr="00EF531A">
        <w:rPr>
          <w:rFonts w:ascii="Times New Roman" w:hAnsi="Times New Roman" w:cs="Times New Roman"/>
          <w:lang w:val="pl"/>
        </w:rPr>
        <w:t>bmp</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numbers</w:t>
      </w:r>
      <w:proofErr w:type="spellEnd"/>
      <w:r w:rsidRPr="00EF531A">
        <w:rPr>
          <w:rFonts w:ascii="Times New Roman" w:hAnsi="Times New Roman" w:cs="Times New Roman"/>
          <w:lang w:val="pl"/>
        </w:rPr>
        <w:t xml:space="preserve"> .</w:t>
      </w:r>
      <w:proofErr w:type="spellStart"/>
      <w:r w:rsidRPr="00EF531A">
        <w:rPr>
          <w:rFonts w:ascii="Times New Roman" w:hAnsi="Times New Roman" w:cs="Times New Roman"/>
          <w:lang w:val="pl"/>
        </w:rPr>
        <w:t>pages</w:t>
      </w:r>
      <w:proofErr w:type="spellEnd"/>
      <w:r w:rsidRPr="00EF531A">
        <w:rPr>
          <w:rFonts w:ascii="Times New Roman" w:hAnsi="Times New Roman" w:cs="Times New Roman"/>
          <w:lang w:val="pl"/>
        </w:rPr>
        <w:t xml:space="preserve">.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zwraca uwagę na ograniczenia wielkości plików podpisywanych profilem zaufanym, który wynosi max 10MB, oraz na ograniczenie wielkości plików podpisywanych w aplikacji </w:t>
      </w:r>
      <w:proofErr w:type="spellStart"/>
      <w:r w:rsidRPr="00EF531A">
        <w:rPr>
          <w:rFonts w:ascii="Times New Roman" w:hAnsi="Times New Roman" w:cs="Times New Roman"/>
          <w:lang w:val="pl"/>
        </w:rPr>
        <w:t>eDoApp</w:t>
      </w:r>
      <w:proofErr w:type="spellEnd"/>
      <w:r w:rsidRPr="00EF531A">
        <w:rPr>
          <w:rFonts w:ascii="Times New Roman" w:hAnsi="Times New Roman" w:cs="Times New Roman"/>
          <w:lang w:val="pl"/>
        </w:rPr>
        <w:t xml:space="preserve">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Ze względu na niskie ryzyko naruszenia integralności pliku oraz łatwiejszą weryfikację podpisu, zamawiający zaleca, w miarę możliwości, przekonwertowanie plików składających się na ofertę na format .pdf  i opatrzenie ich podpisem w formacie </w:t>
      </w:r>
      <w:proofErr w:type="spellStart"/>
      <w:r w:rsidRPr="00EF531A">
        <w:rPr>
          <w:rFonts w:ascii="Times New Roman" w:hAnsi="Times New Roman" w:cs="Times New Roman"/>
          <w:lang w:val="pl"/>
        </w:rPr>
        <w:t>PAdES</w:t>
      </w:r>
      <w:proofErr w:type="spellEnd"/>
      <w:r w:rsidRPr="00EF531A">
        <w:rPr>
          <w:rFonts w:ascii="Times New Roman" w:hAnsi="Times New Roman" w:cs="Times New Roman"/>
          <w:lang w:val="pl"/>
        </w:rPr>
        <w:t xml:space="preserve">. Pliki w innych formatach niż PDF zaleca się opatrzyć zewnętrznym podpisem </w:t>
      </w:r>
      <w:proofErr w:type="spellStart"/>
      <w:r w:rsidRPr="00EF531A">
        <w:rPr>
          <w:rFonts w:ascii="Times New Roman" w:hAnsi="Times New Roman" w:cs="Times New Roman"/>
          <w:lang w:val="pl"/>
        </w:rPr>
        <w:t>XadES</w:t>
      </w:r>
      <w:proofErr w:type="spellEnd"/>
      <w:r w:rsidRPr="00EF531A">
        <w:rPr>
          <w:rFonts w:ascii="Times New Roman" w:hAnsi="Times New Roman" w:cs="Times New Roman"/>
          <w:lang w:val="pl"/>
        </w:rPr>
        <w:t xml:space="preserve">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w:t>
      </w:r>
      <w:proofErr w:type="spellStart"/>
      <w:r w:rsidRPr="007E3B41">
        <w:rPr>
          <w:rFonts w:ascii="Times New Roman" w:hAnsi="Times New Roman"/>
        </w:rPr>
        <w:t>miniPortalu</w:t>
      </w:r>
      <w:proofErr w:type="spellEnd"/>
      <w:r w:rsidRPr="007E3B41">
        <w:rPr>
          <w:rFonts w:ascii="Times New Roman" w:hAnsi="Times New Roman"/>
        </w:rPr>
        <w:t xml:space="preserve">.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w:t>
      </w:r>
      <w:proofErr w:type="spellStart"/>
      <w:r w:rsidRPr="007E3B41">
        <w:rPr>
          <w:rFonts w:ascii="Times New Roman" w:hAnsi="Times New Roman"/>
        </w:rPr>
        <w:t>miniPortalu</w:t>
      </w:r>
      <w:proofErr w:type="spellEnd"/>
      <w:r w:rsidRPr="007E3B41">
        <w:rPr>
          <w:rFonts w:ascii="Times New Roman" w:hAnsi="Times New Roman"/>
        </w:rPr>
        <w:t xml:space="preserve">.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w:t>
      </w:r>
      <w:proofErr w:type="spellStart"/>
      <w:r w:rsidRPr="007E3B41">
        <w:rPr>
          <w:rFonts w:ascii="Times New Roman" w:hAnsi="Times New Roman" w:cs="Times New Roman"/>
          <w:sz w:val="22"/>
          <w:szCs w:val="22"/>
        </w:rPr>
        <w:t>ePUAP</w:t>
      </w:r>
      <w:proofErr w:type="spellEnd"/>
      <w:r w:rsidRPr="007E3B41">
        <w:rPr>
          <w:rFonts w:ascii="Times New Roman" w:hAnsi="Times New Roman" w:cs="Times New Roman"/>
          <w:sz w:val="22"/>
          <w:szCs w:val="22"/>
        </w:rPr>
        <w:t xml:space="preserve"> oraz udostępnionego przez </w:t>
      </w:r>
      <w:proofErr w:type="spellStart"/>
      <w:r w:rsidRPr="007E3B41">
        <w:rPr>
          <w:rFonts w:ascii="Times New Roman" w:hAnsi="Times New Roman" w:cs="Times New Roman"/>
          <w:sz w:val="22"/>
          <w:szCs w:val="22"/>
        </w:rPr>
        <w:t>miniPortal</w:t>
      </w:r>
      <w:proofErr w:type="spellEnd"/>
      <w:r w:rsidRPr="007E3B41">
        <w:rPr>
          <w:rFonts w:ascii="Times New Roman" w:hAnsi="Times New Roman" w:cs="Times New Roman"/>
          <w:sz w:val="22"/>
          <w:szCs w:val="22"/>
        </w:rPr>
        <w:t xml:space="preserve">;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w:t>
      </w:r>
      <w:proofErr w:type="spellStart"/>
      <w:r w:rsidRPr="00E012DC">
        <w:rPr>
          <w:rFonts w:ascii="Times New Roman" w:hAnsi="Times New Roman"/>
        </w:rPr>
        <w:t>p.z.p</w:t>
      </w:r>
      <w:proofErr w:type="spellEnd"/>
      <w:r w:rsidRPr="00E012DC">
        <w:rPr>
          <w:rFonts w:ascii="Times New Roman" w:hAnsi="Times New Roman"/>
        </w:rPr>
        <w:t xml:space="preserve">.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w przypadku Wykonawców wspólnie ubiegających się o udzielenie zamówienia (art. 58 </w:t>
      </w:r>
      <w:proofErr w:type="spellStart"/>
      <w:r w:rsidRPr="00E012DC">
        <w:rPr>
          <w:rFonts w:ascii="Times New Roman" w:hAnsi="Times New Roman"/>
        </w:rPr>
        <w:t>p.z.p</w:t>
      </w:r>
      <w:proofErr w:type="spellEnd"/>
      <w:r w:rsidRPr="00E012DC">
        <w:rPr>
          <w:rFonts w:ascii="Times New Roman" w:hAnsi="Times New Roman"/>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99344C">
        <w:rPr>
          <w:sz w:val="22"/>
          <w:szCs w:val="22"/>
        </w:rPr>
        <w:t>p.z.p</w:t>
      </w:r>
      <w:proofErr w:type="spellEnd"/>
      <w:r w:rsidRPr="0099344C">
        <w:rPr>
          <w:sz w:val="22"/>
          <w:szCs w:val="22"/>
        </w:rPr>
        <w:t>.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66A62F44"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5E442D">
        <w:rPr>
          <w:b/>
          <w:sz w:val="22"/>
          <w:szCs w:val="22"/>
        </w:rPr>
        <w:t>03</w:t>
      </w:r>
      <w:r w:rsidR="00B1269B">
        <w:rPr>
          <w:b/>
          <w:sz w:val="22"/>
          <w:szCs w:val="22"/>
        </w:rPr>
        <w:t>.1</w:t>
      </w:r>
      <w:r w:rsidR="005E442D">
        <w:rPr>
          <w:b/>
          <w:sz w:val="22"/>
          <w:szCs w:val="22"/>
        </w:rPr>
        <w:t>2</w:t>
      </w:r>
      <w:r w:rsidR="006872E9" w:rsidRPr="00074731">
        <w:rPr>
          <w:b/>
          <w:sz w:val="22"/>
          <w:szCs w:val="22"/>
        </w:rPr>
        <w:t>.</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Wykonawca składa ofertę za pośrednictwem „Formularza do złożenia, zmiany, wycofania oferty lub wniosku” dostępnego na </w:t>
      </w:r>
      <w:proofErr w:type="spellStart"/>
      <w:r w:rsidRPr="00EF531A">
        <w:rPr>
          <w:rFonts w:ascii="Times New Roman" w:hAnsi="Times New Roman" w:cs="Times New Roman"/>
        </w:rPr>
        <w:t>ePUAP</w:t>
      </w:r>
      <w:proofErr w:type="spellEnd"/>
      <w:r w:rsidRPr="00EF531A">
        <w:rPr>
          <w:rFonts w:ascii="Times New Roman" w:hAnsi="Times New Roman" w:cs="Times New Roman"/>
        </w:rPr>
        <w:t xml:space="preserve"> i udostępnionego również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Funkcjonalność do zaszyfrowania oferty przez Wykonawcę jest dostępna dla wykonawców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w szczegółach danego postępowania. W formularzu oferty Wykonawca zobowiązany jest podać adres skrzynki </w:t>
      </w:r>
      <w:proofErr w:type="spellStart"/>
      <w:r w:rsidRPr="00EF531A">
        <w:rPr>
          <w:rFonts w:ascii="Times New Roman" w:hAnsi="Times New Roman" w:cs="Times New Roman"/>
        </w:rPr>
        <w:t>ePUAP</w:t>
      </w:r>
      <w:proofErr w:type="spellEnd"/>
      <w:r w:rsidRPr="00EF531A">
        <w:rPr>
          <w:rFonts w:ascii="Times New Roman" w:hAnsi="Times New Roman" w:cs="Times New Roman"/>
        </w:rPr>
        <w:t>,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6A484B34"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5E442D">
        <w:rPr>
          <w:rFonts w:ascii="Times New Roman" w:hAnsi="Times New Roman" w:cs="Times New Roman"/>
          <w:b/>
          <w:color w:val="auto"/>
        </w:rPr>
        <w:t>04</w:t>
      </w:r>
      <w:r w:rsidR="00B1269B">
        <w:rPr>
          <w:rFonts w:ascii="Times New Roman" w:hAnsi="Times New Roman" w:cs="Times New Roman"/>
          <w:b/>
          <w:color w:val="auto"/>
        </w:rPr>
        <w:t>.1</w:t>
      </w:r>
      <w:r w:rsidR="005E442D">
        <w:rPr>
          <w:rFonts w:ascii="Times New Roman" w:hAnsi="Times New Roman" w:cs="Times New Roman"/>
          <w:b/>
          <w:color w:val="auto"/>
        </w:rPr>
        <w:t>1</w:t>
      </w:r>
      <w:r w:rsidR="009F141D" w:rsidRPr="00074731">
        <w:rPr>
          <w:rFonts w:ascii="Times New Roman" w:hAnsi="Times New Roman" w:cs="Times New Roman"/>
          <w:b/>
          <w:color w:val="auto"/>
        </w:rPr>
        <w:t>.</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21EB22D3"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5E442D">
        <w:rPr>
          <w:rFonts w:ascii="Times New Roman" w:hAnsi="Times New Roman" w:cs="Times New Roman"/>
          <w:b/>
          <w:color w:val="auto"/>
        </w:rPr>
        <w:t>04</w:t>
      </w:r>
      <w:r w:rsidR="00B1269B">
        <w:rPr>
          <w:rFonts w:ascii="Times New Roman" w:hAnsi="Times New Roman" w:cs="Times New Roman"/>
          <w:b/>
          <w:color w:val="auto"/>
        </w:rPr>
        <w:t>.1</w:t>
      </w:r>
      <w:r w:rsidR="005E442D">
        <w:rPr>
          <w:rFonts w:ascii="Times New Roman" w:hAnsi="Times New Roman" w:cs="Times New Roman"/>
          <w:b/>
          <w:color w:val="auto"/>
        </w:rPr>
        <w:t>1</w:t>
      </w:r>
      <w:r w:rsidR="009F141D" w:rsidRPr="00074731">
        <w:rPr>
          <w:rFonts w:ascii="Times New Roman" w:hAnsi="Times New Roman" w:cs="Times New Roman"/>
          <w:b/>
          <w:color w:val="auto"/>
        </w:rPr>
        <w:t>.</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 xml:space="preserve">Otwarcie ofert następuje poprzez użycie mechanizmu do odszyfrowania ofert dostępnego po zalogowaniu w zakładce Deszyfrowanie na </w:t>
      </w:r>
      <w:proofErr w:type="spellStart"/>
      <w:r w:rsidRPr="00EF531A">
        <w:rPr>
          <w:rFonts w:ascii="Times New Roman" w:hAnsi="Times New Roman" w:cs="Times New Roman"/>
        </w:rPr>
        <w:t>miniPortalu</w:t>
      </w:r>
      <w:proofErr w:type="spellEnd"/>
      <w:r w:rsidRPr="00EF531A">
        <w:rPr>
          <w:rFonts w:ascii="Times New Roman" w:hAnsi="Times New Roman" w:cs="Times New Roman"/>
        </w:rPr>
        <w:t xml:space="preserve">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w:t>
      </w:r>
      <w:proofErr w:type="spellStart"/>
      <w:r w:rsidRPr="00634C37">
        <w:rPr>
          <w:rFonts w:ascii="Times New Roman" w:hAnsi="Times New Roman" w:cs="Times New Roman"/>
          <w:sz w:val="22"/>
          <w:szCs w:val="22"/>
        </w:rPr>
        <w:t>Gj</w:t>
      </w:r>
      <w:proofErr w:type="spellEnd"/>
      <w:r w:rsidRPr="00634C37">
        <w:rPr>
          <w:rFonts w:ascii="Times New Roman" w:hAnsi="Times New Roman" w:cs="Times New Roman"/>
          <w:sz w:val="22"/>
          <w:szCs w:val="22"/>
        </w:rPr>
        <w:t xml:space="preserve">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proofErr w:type="spellStart"/>
      <w:r w:rsidRPr="00634C37">
        <w:rPr>
          <w:rFonts w:ascii="Times New Roman" w:hAnsi="Times New Roman" w:cs="Times New Roman"/>
          <w:i/>
          <w:iCs/>
          <w:sz w:val="22"/>
          <w:szCs w:val="22"/>
        </w:rPr>
        <w:t>Gj</w:t>
      </w:r>
      <w:proofErr w:type="spellEnd"/>
      <w:r w:rsidRPr="00634C37">
        <w:rPr>
          <w:rFonts w:ascii="Times New Roman" w:hAnsi="Times New Roman" w:cs="Times New Roman"/>
          <w:i/>
          <w:iCs/>
          <w:sz w:val="22"/>
          <w:szCs w:val="22"/>
        </w:rPr>
        <w:t xml:space="preserve"> – ilość punktów przyznanych ofercie w kryterium okres gwarancji. </w:t>
      </w:r>
    </w:p>
    <w:p w14:paraId="1C85931F" w14:textId="77777777"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 xml:space="preserve">Zamawiający udzieli zamówienia Wykonawcy, którego oferta odpowiada wszystkim wymaganiom przedstawionym w ustawie </w:t>
      </w:r>
      <w:proofErr w:type="spellStart"/>
      <w:r w:rsidRPr="00D3570D">
        <w:rPr>
          <w:rFonts w:ascii="Times New Roman" w:hAnsi="Times New Roman" w:cs="Times New Roman"/>
        </w:rPr>
        <w:t>Pzp</w:t>
      </w:r>
      <w:proofErr w:type="spellEnd"/>
      <w:r w:rsidRPr="00D3570D">
        <w:rPr>
          <w:rFonts w:ascii="Times New Roman" w:hAnsi="Times New Roman" w:cs="Times New Roman"/>
        </w:rPr>
        <w:t xml:space="preserve">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w:t>
      </w:r>
      <w:proofErr w:type="spellStart"/>
      <w:r w:rsidRPr="00F0075E">
        <w:rPr>
          <w:rFonts w:ascii="Times New Roman" w:hAnsi="Times New Roman" w:cs="Times New Roman"/>
          <w:sz w:val="22"/>
          <w:szCs w:val="22"/>
        </w:rPr>
        <w:t>Pzp</w:t>
      </w:r>
      <w:proofErr w:type="spellEnd"/>
      <w:r w:rsidRPr="00F0075E">
        <w:rPr>
          <w:rFonts w:ascii="Times New Roman" w:hAnsi="Times New Roman" w:cs="Times New Roman"/>
          <w:sz w:val="22"/>
          <w:szCs w:val="22"/>
        </w:rPr>
        <w:t xml:space="preserve">,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 xml:space="preserve">Zamawiający udostępnia niezwłocznie informacje, o których mowa w ust. 3 </w:t>
      </w:r>
      <w:proofErr w:type="spellStart"/>
      <w:r w:rsidRPr="00F0075E">
        <w:rPr>
          <w:rFonts w:ascii="Times New Roman" w:hAnsi="Times New Roman" w:cs="Times New Roman"/>
          <w:sz w:val="22"/>
          <w:szCs w:val="22"/>
        </w:rPr>
        <w:t>tiret</w:t>
      </w:r>
      <w:proofErr w:type="spellEnd"/>
      <w:r w:rsidRPr="00F0075E">
        <w:rPr>
          <w:rFonts w:ascii="Times New Roman" w:hAnsi="Times New Roman" w:cs="Times New Roman"/>
          <w:sz w:val="22"/>
          <w:szCs w:val="22"/>
        </w:rPr>
        <w:t xml:space="preserve">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w:t>
      </w:r>
      <w:proofErr w:type="spellStart"/>
      <w:r w:rsidRPr="006B3A32">
        <w:rPr>
          <w:rFonts w:ascii="Times New Roman" w:hAnsi="Times New Roman" w:cs="Times New Roman"/>
          <w:sz w:val="22"/>
          <w:szCs w:val="22"/>
        </w:rPr>
        <w:t>późn</w:t>
      </w:r>
      <w:proofErr w:type="spellEnd"/>
      <w:r w:rsidRPr="006B3A32">
        <w:rPr>
          <w:rFonts w:ascii="Times New Roman" w:hAnsi="Times New Roman" w:cs="Times New Roman"/>
          <w:sz w:val="22"/>
          <w:szCs w:val="22"/>
        </w:rPr>
        <w:t xml:space="preserve">.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Zamawiający przewiduje możliwość zmiany zawartej umowy w stosunku do treści wybranej oferty w zakresie uregulowanym w art. 454-455 </w:t>
      </w:r>
      <w:proofErr w:type="spellStart"/>
      <w:r w:rsidRPr="0099344C">
        <w:rPr>
          <w:sz w:val="22"/>
          <w:szCs w:val="22"/>
        </w:rPr>
        <w:t>p.z.p</w:t>
      </w:r>
      <w:proofErr w:type="spellEnd"/>
      <w:r w:rsidRPr="0099344C">
        <w:rPr>
          <w:sz w:val="22"/>
          <w:szCs w:val="22"/>
        </w:rPr>
        <w:t>.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C32A4">
        <w:rPr>
          <w:sz w:val="22"/>
          <w:szCs w:val="22"/>
        </w:rPr>
        <w:t>p.z.p</w:t>
      </w:r>
      <w:proofErr w:type="spellEnd"/>
      <w:r w:rsidRPr="005C32A4">
        <w:rPr>
          <w:sz w:val="22"/>
          <w:szCs w:val="22"/>
        </w:rPr>
        <w:t xml:space="preserve">.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DB3A52">
        <w:rPr>
          <w:sz w:val="22"/>
          <w:szCs w:val="22"/>
        </w:rPr>
        <w:t>p.z.p</w:t>
      </w:r>
      <w:proofErr w:type="spellEnd"/>
      <w:r w:rsidRPr="00DB3A52">
        <w:rPr>
          <w:sz w:val="22"/>
          <w:szCs w:val="22"/>
        </w:rPr>
        <w:t>.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Na orzeczenie Izby oraz postanowienie Prezesa Izby, o którym mowa w art. 519 ust. 1 ustawy </w:t>
      </w:r>
      <w:proofErr w:type="spellStart"/>
      <w:r w:rsidRPr="00DB3A52">
        <w:rPr>
          <w:sz w:val="22"/>
          <w:szCs w:val="22"/>
        </w:rPr>
        <w:t>p.z.p</w:t>
      </w:r>
      <w:proofErr w:type="spellEnd"/>
      <w:r w:rsidRPr="00DB3A52">
        <w:rPr>
          <w:sz w:val="22"/>
          <w:szCs w:val="22"/>
        </w:rPr>
        <w:t>.,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 xml:space="preserve">Skargę wnosi się za pośrednictwem Prezesa Izby, w terminie 14 dni od dnia doręczenia orzeczenia Izby lub postanowienia Prezesa Izby, o którym mowa w art. 519 ust. 1 ustawy </w:t>
      </w:r>
      <w:proofErr w:type="spellStart"/>
      <w:r w:rsidRPr="00DB3A52">
        <w:rPr>
          <w:sz w:val="22"/>
          <w:szCs w:val="22"/>
        </w:rPr>
        <w:t>p.z.p</w:t>
      </w:r>
      <w:proofErr w:type="spellEnd"/>
      <w:r w:rsidRPr="00DB3A52">
        <w:rPr>
          <w:sz w:val="22"/>
          <w:szCs w:val="22"/>
        </w:rPr>
        <w:t>.,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 Pani/Pana dane osobowe będą przechowywane, zgodnie z art. 78 ust. 1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jest wymogiem ustawowym określonym w przepisach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xml:space="preserve">danych wynikają z ustawy </w:t>
      </w:r>
      <w:proofErr w:type="spellStart"/>
      <w:r w:rsidRPr="0004779A">
        <w:rPr>
          <w:rFonts w:ascii="Times New Roman" w:hAnsi="Times New Roman" w:cs="Times New Roman"/>
          <w:color w:val="auto"/>
          <w:lang w:eastAsia="pl-PL"/>
        </w:rPr>
        <w:t>Pzp</w:t>
      </w:r>
      <w:proofErr w:type="spellEnd"/>
      <w:r w:rsidRPr="0004779A">
        <w:rPr>
          <w:rFonts w:ascii="Times New Roman" w:hAnsi="Times New Roman" w:cs="Times New Roman"/>
          <w:color w:val="auto"/>
          <w:lang w:eastAsia="pl-PL"/>
        </w:rPr>
        <w:t>;</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w:t>
      </w:r>
      <w:proofErr w:type="spellStart"/>
      <w:r>
        <w:rPr>
          <w:rFonts w:ascii="Times New Roman" w:hAnsi="Times New Roman" w:cs="Times New Roman"/>
        </w:rPr>
        <w:t>Funkcjonalno</w:t>
      </w:r>
      <w:proofErr w:type="spellEnd"/>
      <w:r>
        <w:rPr>
          <w:rFonts w:ascii="Times New Roman" w:hAnsi="Times New Roman" w:cs="Times New Roman"/>
        </w:rPr>
        <w:t xml:space="preserve">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proofErr w:type="spellStart"/>
      <w:r w:rsidRPr="002126F4">
        <w:rPr>
          <w:rFonts w:asciiTheme="majorHAnsi" w:hAnsiTheme="majorHAnsi" w:cs="Times New Roman"/>
          <w:b/>
          <w:bCs/>
          <w:sz w:val="24"/>
          <w:szCs w:val="24"/>
          <w:lang w:val="de-DE"/>
        </w:rPr>
        <w:t>e-mail</w:t>
      </w:r>
      <w:proofErr w:type="spellEnd"/>
      <w:r w:rsidRPr="002126F4">
        <w:rPr>
          <w:rFonts w:asciiTheme="majorHAnsi" w:hAnsiTheme="majorHAnsi" w:cs="Times New Roman"/>
          <w:b/>
          <w:bCs/>
          <w:sz w:val="24"/>
          <w:szCs w:val="24"/>
          <w:lang w:val="de-DE"/>
        </w:rPr>
        <w:t xml:space="preserve">: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proofErr w:type="spellStart"/>
      <w:r w:rsidRPr="00527CAB">
        <w:rPr>
          <w:rFonts w:ascii="Cambria" w:hAnsi="Cambria"/>
          <w:b/>
        </w:rPr>
        <w:t>ePUAP</w:t>
      </w:r>
      <w:proofErr w:type="spellEnd"/>
      <w:r w:rsidRPr="00527CAB">
        <w:rPr>
          <w:rFonts w:ascii="Cambria" w:hAnsi="Cambria"/>
          <w:b/>
        </w:rPr>
        <w:t>: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Oświadczam/y, że zrealizuję/</w:t>
      </w:r>
      <w:proofErr w:type="spellStart"/>
      <w:r w:rsidRPr="00527CAB">
        <w:rPr>
          <w:rFonts w:ascii="Cambria" w:hAnsi="Cambria" w:cs="Arial"/>
        </w:rPr>
        <w:t>emy</w:t>
      </w:r>
      <w:proofErr w:type="spellEnd"/>
      <w:r w:rsidRPr="00527CAB">
        <w:rPr>
          <w:rFonts w:ascii="Cambria" w:hAnsi="Cambria" w:cs="Arial"/>
        </w:rPr>
        <w:t xml:space="preserve">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w:t>
      </w:r>
      <w:proofErr w:type="spellStart"/>
      <w:r w:rsidRPr="00527CAB">
        <w:rPr>
          <w:rFonts w:ascii="Cambria" w:hAnsi="Cambria" w:cs="Arial"/>
          <w:bCs/>
          <w:iCs/>
        </w:rPr>
        <w:t>emy</w:t>
      </w:r>
      <w:proofErr w:type="spellEnd"/>
      <w:r w:rsidRPr="00527CAB">
        <w:rPr>
          <w:rFonts w:ascii="Cambria" w:hAnsi="Cambria" w:cs="Arial"/>
          <w:bCs/>
          <w:iCs/>
        </w:rPr>
        <w:t xml:space="preserve"> zasady korzystania z systemu </w:t>
      </w:r>
      <w:proofErr w:type="spellStart"/>
      <w:r w:rsidRPr="00527CAB">
        <w:rPr>
          <w:rFonts w:ascii="Cambria" w:hAnsi="Cambria" w:cs="Arial"/>
          <w:bCs/>
          <w:iCs/>
        </w:rPr>
        <w:t>miniPortal</w:t>
      </w:r>
      <w:proofErr w:type="spellEnd"/>
      <w:r w:rsidRPr="00527CAB">
        <w:rPr>
          <w:rFonts w:ascii="Cambria" w:hAnsi="Cambria" w:cs="Arial"/>
          <w:bCs/>
          <w:iCs/>
        </w:rPr>
        <w:t xml:space="preserve"> wskazane w Instrukcji użytkownika i SWZ) zawierająca wiążące Wykonawcę informacje związane z korzystaniem z </w:t>
      </w:r>
      <w:proofErr w:type="spellStart"/>
      <w:r w:rsidRPr="00527CAB">
        <w:rPr>
          <w:rFonts w:ascii="Cambria" w:hAnsi="Cambria" w:cs="Arial"/>
          <w:bCs/>
          <w:iCs/>
        </w:rPr>
        <w:t>miniPortalu</w:t>
      </w:r>
      <w:proofErr w:type="spellEnd"/>
      <w:r w:rsidRPr="00527CAB">
        <w:rPr>
          <w:rFonts w:ascii="Cambria" w:hAnsi="Cambria" w:cs="Arial"/>
          <w:bCs/>
          <w:iCs/>
        </w:rPr>
        <w:t xml:space="preserve"> w szczególności opis sposobu składania/zmiany/wycofania oferty w niniejszym postępowaniu.</w:t>
      </w:r>
    </w:p>
    <w:p w14:paraId="09AAEB82" w14:textId="145B25DD" w:rsidR="002126F4" w:rsidRPr="00527CAB" w:rsidRDefault="00FE3392"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 xml:space="preserve">Składając niniejszą ofertę, zgodnie z art. 225 ust. 1 ustawy </w:t>
      </w:r>
      <w:proofErr w:type="spellStart"/>
      <w:r w:rsidRPr="00527CAB">
        <w:rPr>
          <w:rFonts w:ascii="Cambria" w:hAnsi="Cambria" w:cs="Arial"/>
          <w:iCs/>
        </w:rPr>
        <w:t>Pzp</w:t>
      </w:r>
      <w:proofErr w:type="spellEnd"/>
      <w:r w:rsidRPr="00527CAB">
        <w:rPr>
          <w:rFonts w:ascii="Cambria" w:hAnsi="Cambria" w:cs="Arial"/>
          <w:iCs/>
        </w:rPr>
        <w:t xml:space="preserve">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 xml:space="preserve">*Zgodnie z art. 225 ust. 2 ustawy </w:t>
      </w:r>
      <w:proofErr w:type="spellStart"/>
      <w:r w:rsidRPr="00527CAB">
        <w:rPr>
          <w:rFonts w:ascii="Cambria" w:hAnsi="Cambria" w:cs="Arial"/>
          <w:i/>
          <w:lang w:eastAsia="ar-SA"/>
        </w:rPr>
        <w:t>Pzp</w:t>
      </w:r>
      <w:proofErr w:type="spellEnd"/>
      <w:r w:rsidRPr="00527CAB">
        <w:rPr>
          <w:rFonts w:ascii="Cambria" w:hAnsi="Cambria" w:cs="Arial"/>
          <w:i/>
          <w:lang w:eastAsia="ar-SA"/>
        </w:rPr>
        <w: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w:t>
      </w:r>
      <w:proofErr w:type="spellStart"/>
      <w:r w:rsidRPr="00465015">
        <w:rPr>
          <w:rFonts w:ascii="Times New Roman" w:hAnsi="Times New Roman" w:cs="Times New Roman"/>
          <w:sz w:val="24"/>
          <w:szCs w:val="24"/>
        </w:rPr>
        <w:t>ych</w:t>
      </w:r>
      <w:proofErr w:type="spellEnd"/>
      <w:r w:rsidRPr="00465015">
        <w:rPr>
          <w:rFonts w:ascii="Times New Roman" w:hAnsi="Times New Roman" w:cs="Times New Roman"/>
          <w:sz w:val="24"/>
          <w:szCs w:val="24"/>
        </w:rPr>
        <w:t xml:space="preserve">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 xml:space="preserve">Oświadczam, że zachodzą w stosunku do mnie podstawy wykluczenia z postępowania na podstawie art. ………….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i/>
          <w:sz w:val="24"/>
          <w:szCs w:val="24"/>
        </w:rPr>
        <w:t xml:space="preserve"> (podać mającą zastosowanie podstawę wykluczenia spośród wymienionych w art. 108 ust. 1 lub art. 109 ust. 1 ustawy </w:t>
      </w:r>
      <w:proofErr w:type="spellStart"/>
      <w:r w:rsidRPr="005F286E">
        <w:rPr>
          <w:rFonts w:ascii="Times New Roman" w:hAnsi="Times New Roman" w:cs="Times New Roman"/>
          <w:i/>
          <w:sz w:val="24"/>
          <w:szCs w:val="24"/>
        </w:rPr>
        <w:t>Pzp</w:t>
      </w:r>
      <w:proofErr w:type="spellEnd"/>
      <w:r w:rsidRPr="005F286E">
        <w:rPr>
          <w:rFonts w:ascii="Times New Roman" w:hAnsi="Times New Roman" w:cs="Times New Roman"/>
          <w:i/>
          <w:sz w:val="24"/>
          <w:szCs w:val="24"/>
        </w:rPr>
        <w:t>).</w:t>
      </w:r>
      <w:r w:rsidRPr="005F286E">
        <w:rPr>
          <w:rFonts w:ascii="Times New Roman" w:hAnsi="Times New Roman" w:cs="Times New Roman"/>
          <w:sz w:val="24"/>
          <w:szCs w:val="24"/>
        </w:rPr>
        <w:t xml:space="preserve"> Jednocześnie oświadczam, że w związku z ww. okolicznością, na podstawie art. 110 ust. 2 ustawy </w:t>
      </w:r>
      <w:proofErr w:type="spellStart"/>
      <w:r w:rsidRPr="005F286E">
        <w:rPr>
          <w:rFonts w:ascii="Times New Roman" w:hAnsi="Times New Roman" w:cs="Times New Roman"/>
          <w:sz w:val="24"/>
          <w:szCs w:val="24"/>
        </w:rPr>
        <w:t>Pzp</w:t>
      </w:r>
      <w:proofErr w:type="spellEnd"/>
      <w:r w:rsidRPr="005F286E">
        <w:rPr>
          <w:rFonts w:ascii="Times New Roman" w:hAnsi="Times New Roman" w:cs="Times New Roman"/>
          <w:sz w:val="24"/>
          <w:szCs w:val="24"/>
        </w:rPr>
        <w:t xml:space="preserve">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Oświadczam, że następujący/e podmiot/y, na którego/</w:t>
      </w:r>
      <w:proofErr w:type="spellStart"/>
      <w:r w:rsidRPr="008917D5">
        <w:rPr>
          <w:rStyle w:val="FontStyle2207"/>
          <w:rFonts w:ascii="Times New Roman" w:hAnsi="Times New Roman" w:cs="Times New Roman"/>
          <w:sz w:val="24"/>
          <w:szCs w:val="24"/>
        </w:rPr>
        <w:t>ych</w:t>
      </w:r>
      <w:proofErr w:type="spellEnd"/>
      <w:r w:rsidRPr="008917D5">
        <w:rPr>
          <w:rStyle w:val="FontStyle2207"/>
          <w:rFonts w:ascii="Times New Roman" w:hAnsi="Times New Roman" w:cs="Times New Roman"/>
          <w:sz w:val="24"/>
          <w:szCs w:val="24"/>
        </w:rPr>
        <w:t xml:space="preserve">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w:t>
      </w:r>
      <w:proofErr w:type="spellStart"/>
      <w:r w:rsidRPr="008917D5">
        <w:rPr>
          <w:rStyle w:val="FontStyle3319"/>
          <w:rFonts w:ascii="Times New Roman" w:hAnsi="Times New Roman" w:cs="Times New Roman"/>
          <w:i w:val="0"/>
          <w:iCs w:val="0"/>
          <w:sz w:val="18"/>
          <w:szCs w:val="18"/>
        </w:rPr>
        <w:t>CEiDG</w:t>
      </w:r>
      <w:proofErr w:type="spellEnd"/>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Teresę </w:t>
      </w:r>
      <w:proofErr w:type="spellStart"/>
      <w:r>
        <w:rPr>
          <w:rFonts w:ascii="Times New Roman" w:hAnsi="Times New Roman" w:cs="Times New Roman"/>
          <w:b/>
          <w:sz w:val="24"/>
          <w:szCs w:val="24"/>
        </w:rPr>
        <w:t>Brzeżawską-Juszczak</w:t>
      </w:r>
      <w:proofErr w:type="spellEnd"/>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w:t>
      </w:r>
      <w:proofErr w:type="spellStart"/>
      <w:r w:rsidRPr="00B4074B">
        <w:rPr>
          <w:rFonts w:ascii="Times New Roman" w:hAnsi="Times New Roman"/>
        </w:rPr>
        <w:t>Funkcjonalno</w:t>
      </w:r>
      <w:proofErr w:type="spellEnd"/>
      <w:r w:rsidRPr="00B4074B">
        <w:rPr>
          <w:rFonts w:ascii="Times New Roman" w:hAnsi="Times New Roman"/>
        </w:rPr>
        <w:t xml:space="preserve">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 xml:space="preserve">oraz uzyskanie innych decyzji administracyjnych niezbędnych do zrealizowania przedmiotowego zadania inwestycyjnego w oparciu o  Program </w:t>
      </w:r>
      <w:proofErr w:type="spellStart"/>
      <w:r w:rsidRPr="00684002">
        <w:rPr>
          <w:rFonts w:ascii="Times New Roman" w:hAnsi="Times New Roman"/>
          <w:sz w:val="24"/>
          <w:szCs w:val="24"/>
        </w:rPr>
        <w:t>Funkcjonalno</w:t>
      </w:r>
      <w:proofErr w:type="spellEnd"/>
      <w:r w:rsidRPr="00684002">
        <w:rPr>
          <w:rFonts w:ascii="Times New Roman" w:hAnsi="Times New Roman"/>
          <w:sz w:val="24"/>
          <w:szCs w:val="24"/>
        </w:rPr>
        <w:t xml:space="preserve"> – Użytkowy (PFU) oraz odpowiednie przepisy prawa,</w:t>
      </w:r>
    </w:p>
    <w:p w14:paraId="08774603" w14:textId="1CA14CDB"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w:t>
      </w:r>
      <w:r w:rsidR="005E442D">
        <w:rPr>
          <w:rFonts w:ascii="Times New Roman" w:hAnsi="Times New Roman"/>
          <w:sz w:val="24"/>
          <w:szCs w:val="24"/>
        </w:rPr>
        <w:t xml:space="preserve"> </w:t>
      </w:r>
      <w:r w:rsidRPr="00684002">
        <w:rPr>
          <w:rFonts w:ascii="Times New Roman" w:hAnsi="Times New Roman"/>
          <w:sz w:val="24"/>
          <w:szCs w:val="24"/>
        </w:rPr>
        <w:t>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lastRenderedPageBreak/>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w:t>
      </w:r>
      <w:proofErr w:type="spellStart"/>
      <w:r w:rsidRPr="00C200CE">
        <w:rPr>
          <w:rFonts w:ascii="Times New Roman" w:hAnsi="Times New Roman" w:cs="Times New Roman"/>
          <w:sz w:val="24"/>
          <w:szCs w:val="24"/>
        </w:rPr>
        <w:t>dwg</w:t>
      </w:r>
      <w:proofErr w:type="spellEnd"/>
      <w:r w:rsidRPr="00C200CE">
        <w:rPr>
          <w:rFonts w:ascii="Times New Roman" w:hAnsi="Times New Roman" w:cs="Times New Roman"/>
          <w:sz w:val="24"/>
          <w:szCs w:val="24"/>
        </w:rPr>
        <w:t>, *.xls, *.</w:t>
      </w:r>
      <w:proofErr w:type="spellStart"/>
      <w:r w:rsidRPr="00C200CE">
        <w:rPr>
          <w:rFonts w:ascii="Times New Roman" w:hAnsi="Times New Roman" w:cs="Times New Roman"/>
          <w:sz w:val="24"/>
          <w:szCs w:val="24"/>
        </w:rPr>
        <w:t>docx</w:t>
      </w:r>
      <w:proofErr w:type="spellEnd"/>
      <w:r w:rsidRPr="00C200CE">
        <w:rPr>
          <w:rFonts w:ascii="Times New Roman" w:hAnsi="Times New Roman" w:cs="Times New Roman"/>
          <w:sz w:val="24"/>
          <w:szCs w:val="24"/>
        </w:rPr>
        <w:t>,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t>
      </w:r>
      <w:proofErr w:type="spellStart"/>
      <w:r w:rsidRPr="00C200CE">
        <w:rPr>
          <w:rFonts w:ascii="Times New Roman" w:hAnsi="Times New Roman" w:cs="Times New Roman"/>
        </w:rPr>
        <w:t>wyłączeń</w:t>
      </w:r>
      <w:proofErr w:type="spellEnd"/>
      <w:r w:rsidRPr="00C200CE">
        <w:rPr>
          <w:rFonts w:ascii="Times New Roman" w:hAnsi="Times New Roman" w:cs="Times New Roman"/>
        </w:rPr>
        <w:t xml:space="preserve">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1927B4FC"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182C0A">
        <w:rPr>
          <w:rFonts w:ascii="Times New Roman" w:hAnsi="Times New Roman" w:cs="Times New Roman"/>
          <w:b/>
          <w:bCs/>
          <w:color w:val="auto"/>
          <w:sz w:val="24"/>
          <w:szCs w:val="24"/>
        </w:rPr>
        <w:t>6</w:t>
      </w:r>
      <w:r w:rsidR="008C167C" w:rsidRPr="00017FBC">
        <w:rPr>
          <w:rFonts w:ascii="Times New Roman" w:hAnsi="Times New Roman" w:cs="Times New Roman"/>
          <w:b/>
          <w:bCs/>
          <w:color w:val="auto"/>
          <w:sz w:val="24"/>
          <w:szCs w:val="24"/>
        </w:rPr>
        <w:t>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56AF8714"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182C0A">
        <w:rPr>
          <w:rFonts w:ascii="Times New Roman" w:hAnsi="Times New Roman"/>
          <w:b/>
          <w:bCs/>
        </w:rPr>
        <w:t>25</w:t>
      </w:r>
      <w:r w:rsidR="008C167C">
        <w:rPr>
          <w:rFonts w:ascii="Times New Roman" w:hAnsi="Times New Roman"/>
          <w:b/>
          <w:bCs/>
        </w:rPr>
        <w:t>0</w:t>
      </w:r>
      <w:r w:rsidRPr="005D6E34">
        <w:rPr>
          <w:rFonts w:ascii="Times New Roman" w:hAnsi="Times New Roman"/>
          <w:b/>
          <w:bCs/>
        </w:rPr>
        <w:t xml:space="preserve"> - </w:t>
      </w:r>
      <w:r w:rsidR="00182C0A">
        <w:rPr>
          <w:rFonts w:ascii="Times New Roman" w:hAnsi="Times New Roman"/>
          <w:b/>
          <w:bCs/>
        </w:rPr>
        <w:t>30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68F002F0"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182C0A">
        <w:rPr>
          <w:rFonts w:ascii="Times New Roman" w:hAnsi="Times New Roman"/>
          <w:b/>
          <w:bCs/>
        </w:rPr>
        <w:t>25</w:t>
      </w:r>
      <w:r w:rsidRPr="005D6E34">
        <w:rPr>
          <w:rFonts w:ascii="Times New Roman" w:hAnsi="Times New Roman"/>
          <w:b/>
          <w:bCs/>
        </w:rPr>
        <w:t xml:space="preserve">0 - </w:t>
      </w:r>
      <w:r w:rsidR="00182C0A">
        <w:rPr>
          <w:rFonts w:ascii="Times New Roman" w:hAnsi="Times New Roman"/>
          <w:b/>
          <w:bCs/>
        </w:rPr>
        <w:t>40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F48A1E7"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182C0A">
        <w:rPr>
          <w:rFonts w:ascii="Times New Roman" w:hAnsi="Times New Roman"/>
          <w:b/>
          <w:bCs/>
        </w:rPr>
        <w:t>40</w:t>
      </w:r>
      <w:r w:rsidR="008C167C">
        <w:rPr>
          <w:rFonts w:ascii="Times New Roman" w:hAnsi="Times New Roman"/>
          <w:b/>
          <w:bCs/>
        </w:rPr>
        <w:t>0</w:t>
      </w:r>
      <w:r>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złotych) 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lastRenderedPageBreak/>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lastRenderedPageBreak/>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lastRenderedPageBreak/>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Wykonawca przedkłada Zamawiającemu poświadczoną za zgodność z oryginałem kopię zawartej umowy o podwykonawstwo, której przedmiotem są dostawy lub usługi, w terminie 7 dni od dnia jej zawarcia, z wyłączeniem umów o podwykonawstwo o wartości mniejszej </w:t>
      </w:r>
      <w:r w:rsidRPr="00C36B8F">
        <w:rPr>
          <w:rFonts w:ascii="Times New Roman" w:hAnsi="Times New Roman" w:cs="Times New Roman"/>
          <w:sz w:val="24"/>
          <w:szCs w:val="24"/>
        </w:rPr>
        <w:lastRenderedPageBreak/>
        <w:t>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 xml:space="preserve">art.  95 ust. 1 ustawy </w:t>
      </w:r>
      <w:proofErr w:type="spellStart"/>
      <w:r w:rsidR="00195B42" w:rsidRPr="00CD02C5">
        <w:rPr>
          <w:rFonts w:ascii="Times New Roman" w:hAnsi="Times New Roman" w:cs="Times New Roman"/>
          <w:b/>
          <w:sz w:val="24"/>
          <w:szCs w:val="24"/>
        </w:rPr>
        <w:t>Pzp</w:t>
      </w:r>
      <w:proofErr w:type="spellEnd"/>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w:t>
      </w:r>
      <w:proofErr w:type="spellStart"/>
      <w:r w:rsidRPr="008B50B9">
        <w:rPr>
          <w:rFonts w:ascii="Times New Roman" w:hAnsi="Times New Roman" w:cs="Times New Roman"/>
          <w:sz w:val="24"/>
          <w:szCs w:val="24"/>
        </w:rPr>
        <w:t>Pzp</w:t>
      </w:r>
      <w:proofErr w:type="spellEnd"/>
      <w:r w:rsidRPr="008B50B9">
        <w:rPr>
          <w:rFonts w:ascii="Times New Roman" w:hAnsi="Times New Roman" w:cs="Times New Roman"/>
          <w:sz w:val="24"/>
          <w:szCs w:val="24"/>
        </w:rPr>
        <w:t xml:space="preserve">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xml:space="preserve">.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w:t>
      </w:r>
      <w:proofErr w:type="spellStart"/>
      <w:r w:rsidRPr="00684002">
        <w:rPr>
          <w:rFonts w:ascii="Times New Roman" w:hAnsi="Times New Roman" w:cs="Times New Roman"/>
          <w:color w:val="auto"/>
          <w:sz w:val="24"/>
          <w:szCs w:val="24"/>
        </w:rPr>
        <w:t>Funkcjonalno</w:t>
      </w:r>
      <w:proofErr w:type="spellEnd"/>
      <w:r w:rsidRPr="00684002">
        <w:rPr>
          <w:rFonts w:ascii="Times New Roman" w:hAnsi="Times New Roman" w:cs="Times New Roman"/>
          <w:color w:val="auto"/>
          <w:sz w:val="24"/>
          <w:szCs w:val="24"/>
        </w:rPr>
        <w:t xml:space="preserve">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 xml:space="preserve">zrealizowanie przedmiotu zamówienia zgodnie z zakresem określonym w § 1 umowy, Programami </w:t>
      </w:r>
      <w:proofErr w:type="spellStart"/>
      <w:r>
        <w:rPr>
          <w:rFonts w:ascii="Times New Roman" w:eastAsia="SimSun" w:hAnsi="Times New Roman" w:cs="Times New Roman"/>
          <w:sz w:val="24"/>
          <w:szCs w:val="24"/>
          <w:lang w:eastAsia="pl-PL"/>
        </w:rPr>
        <w:t>Funkcjonalno</w:t>
      </w:r>
      <w:proofErr w:type="spellEnd"/>
      <w:r>
        <w:rPr>
          <w:rFonts w:ascii="Times New Roman" w:eastAsia="SimSun" w:hAnsi="Times New Roman" w:cs="Times New Roman"/>
          <w:sz w:val="24"/>
          <w:szCs w:val="24"/>
          <w:lang w:eastAsia="pl-PL"/>
        </w:rPr>
        <w:t xml:space="preserve">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 xml:space="preserve">pisemnym oświadczeniem, iż dostarczona dokumentacja wykonana jest zgodnie z umową, obowiązującymi przepisami </w:t>
      </w:r>
      <w:proofErr w:type="spellStart"/>
      <w:r w:rsidRPr="00684002">
        <w:rPr>
          <w:rFonts w:ascii="Times New Roman" w:hAnsi="Times New Roman"/>
          <w:color w:val="auto"/>
          <w:sz w:val="24"/>
          <w:szCs w:val="24"/>
        </w:rPr>
        <w:t>techniczno</w:t>
      </w:r>
      <w:proofErr w:type="spellEnd"/>
      <w:r w:rsidRPr="00684002">
        <w:rPr>
          <w:rFonts w:ascii="Times New Roman" w:hAnsi="Times New Roman"/>
          <w:color w:val="auto"/>
          <w:sz w:val="24"/>
          <w:szCs w:val="24"/>
        </w:rPr>
        <w:t xml:space="preserve">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proofErr w:type="spellStart"/>
      <w:r w:rsidRPr="0072366D">
        <w:rPr>
          <w:rFonts w:ascii="Times New Roman" w:hAnsi="Times New Roman" w:cs="Times New Roman"/>
          <w:sz w:val="24"/>
          <w:szCs w:val="24"/>
        </w:rPr>
        <w:t>tj</w:t>
      </w:r>
      <w:proofErr w:type="spellEnd"/>
      <w:r w:rsidRPr="0072366D">
        <w:rPr>
          <w:rFonts w:ascii="Times New Roman" w:hAnsi="Times New Roman" w:cs="Times New Roman"/>
          <w:sz w:val="24"/>
          <w:szCs w:val="24"/>
        </w:rPr>
        <w:t>:</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 xml:space="preserve">ateriałów, </w:t>
      </w:r>
      <w:r w:rsidRPr="0072366D">
        <w:rPr>
          <w:rFonts w:ascii="Times New Roman" w:eastAsia="Arial Unicode MS" w:hAnsi="Times New Roman"/>
          <w:sz w:val="24"/>
          <w:szCs w:val="24"/>
        </w:rPr>
        <w:lastRenderedPageBreak/>
        <w:t>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Wykonanie robót bez pisemnej zgody Zamawiającego, nie uprawnia do 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lastRenderedPageBreak/>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w:t>
      </w:r>
      <w:proofErr w:type="spellStart"/>
      <w:r w:rsidR="00FC00A2">
        <w:rPr>
          <w:rFonts w:ascii="Times New Roman" w:eastAsia="Arial Unicode MS" w:hAnsi="Times New Roman"/>
          <w:sz w:val="24"/>
          <w:szCs w:val="24"/>
        </w:rPr>
        <w:t>Funkcjonalno</w:t>
      </w:r>
      <w:proofErr w:type="spellEnd"/>
      <w:r w:rsidR="00FC00A2">
        <w:rPr>
          <w:rFonts w:ascii="Times New Roman" w:eastAsia="Arial Unicode MS" w:hAnsi="Times New Roman"/>
          <w:sz w:val="24"/>
          <w:szCs w:val="24"/>
        </w:rPr>
        <w:t xml:space="preserve">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 xml:space="preserve">Krystian Domaradzki – Zastępca </w:t>
      </w:r>
      <w:proofErr w:type="spellStart"/>
      <w:r w:rsidR="00513222">
        <w:rPr>
          <w:rFonts w:ascii="Times New Roman" w:hAnsi="Times New Roman" w:cs="Times New Roman"/>
          <w:sz w:val="24"/>
          <w:szCs w:val="24"/>
        </w:rPr>
        <w:t>Wója</w:t>
      </w:r>
      <w:proofErr w:type="spellEnd"/>
      <w:r w:rsidR="00513222">
        <w:rPr>
          <w:rFonts w:ascii="Times New Roman" w:hAnsi="Times New Roman" w:cs="Times New Roman"/>
          <w:sz w:val="24"/>
          <w:szCs w:val="24"/>
        </w:rPr>
        <w:t xml:space="preserve">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lastRenderedPageBreak/>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lastRenderedPageBreak/>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42F1B5AF"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lastRenderedPageBreak/>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56121977"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182C0A">
        <w:rPr>
          <w:rFonts w:ascii="Times New Roman" w:hAnsi="Times New Roman"/>
          <w:b/>
          <w:bCs/>
          <w:sz w:val="24"/>
          <w:szCs w:val="24"/>
        </w:rPr>
        <w:t>40</w:t>
      </w:r>
      <w:r w:rsidR="00D15A71">
        <w:rPr>
          <w:rFonts w:ascii="Times New Roman" w:hAnsi="Times New Roman"/>
          <w:b/>
          <w:bCs/>
          <w:sz w:val="24"/>
          <w:szCs w:val="24"/>
        </w:rPr>
        <w:t>0</w:t>
      </w:r>
      <w:r w:rsidRPr="00A977C2">
        <w:rPr>
          <w:rFonts w:ascii="Times New Roman" w:hAnsi="Times New Roman"/>
          <w:b/>
          <w:bCs/>
          <w:sz w:val="24"/>
          <w:szCs w:val="24"/>
        </w:rPr>
        <w:t xml:space="preserve"> - </w:t>
      </w:r>
      <w:r w:rsidR="00182C0A">
        <w:rPr>
          <w:rFonts w:ascii="Times New Roman" w:hAnsi="Times New Roman"/>
          <w:b/>
          <w:bCs/>
          <w:sz w:val="24"/>
          <w:szCs w:val="24"/>
        </w:rPr>
        <w:t>6</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lastRenderedPageBreak/>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62161A">
      <w:pPr>
        <w:tabs>
          <w:tab w:val="left" w:pos="360"/>
        </w:tabs>
        <w:spacing w:after="0" w:line="240" w:lineRule="atLeast"/>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lastRenderedPageBreak/>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 xml:space="preserve">o wskaźnik </w:t>
      </w:r>
      <w:r w:rsidRPr="009456DA">
        <w:rPr>
          <w:rFonts w:ascii="Times New Roman" w:hAnsi="Times New Roman"/>
          <w:color w:val="000000" w:themeColor="text1"/>
          <w:sz w:val="24"/>
          <w:szCs w:val="24"/>
        </w:rPr>
        <w:lastRenderedPageBreak/>
        <w:t>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lastRenderedPageBreak/>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lastRenderedPageBreak/>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lastRenderedPageBreak/>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2C0A"/>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22D2"/>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E442D"/>
    <w:rsid w:val="005F2445"/>
    <w:rsid w:val="005F286E"/>
    <w:rsid w:val="005F38FD"/>
    <w:rsid w:val="005F51F8"/>
    <w:rsid w:val="005F561E"/>
    <w:rsid w:val="005F608C"/>
    <w:rsid w:val="005F658B"/>
    <w:rsid w:val="005F74E8"/>
    <w:rsid w:val="006025AB"/>
    <w:rsid w:val="006065C7"/>
    <w:rsid w:val="00613B67"/>
    <w:rsid w:val="0062071A"/>
    <w:rsid w:val="006216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10F1"/>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0483D"/>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269B"/>
    <w:rsid w:val="00B146D6"/>
    <w:rsid w:val="00B17345"/>
    <w:rsid w:val="00B25E8A"/>
    <w:rsid w:val="00B31980"/>
    <w:rsid w:val="00B33A26"/>
    <w:rsid w:val="00B35FDC"/>
    <w:rsid w:val="00B3748A"/>
    <w:rsid w:val="00B4074B"/>
    <w:rsid w:val="00B40D6D"/>
    <w:rsid w:val="00B41C71"/>
    <w:rsid w:val="00B42F38"/>
    <w:rsid w:val="00B43289"/>
    <w:rsid w:val="00B44242"/>
    <w:rsid w:val="00B508E0"/>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11D8"/>
    <w:rsid w:val="00C228B8"/>
    <w:rsid w:val="00C30EE4"/>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A1A"/>
    <w:rsid w:val="00CC1B51"/>
    <w:rsid w:val="00CD442F"/>
    <w:rsid w:val="00CD6081"/>
    <w:rsid w:val="00CD6875"/>
    <w:rsid w:val="00CD6E3F"/>
    <w:rsid w:val="00CD7233"/>
    <w:rsid w:val="00CE207A"/>
    <w:rsid w:val="00CE454A"/>
    <w:rsid w:val="00CE52A0"/>
    <w:rsid w:val="00CE6A29"/>
    <w:rsid w:val="00CF0F9F"/>
    <w:rsid w:val="00CF2D95"/>
    <w:rsid w:val="00CF437D"/>
    <w:rsid w:val="00CF44C9"/>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858"/>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3392"/>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70</Pages>
  <Words>27984</Words>
  <Characters>167904</Characters>
  <Application>Microsoft Office Word</Application>
  <DocSecurity>0</DocSecurity>
  <Lines>1399</Lines>
  <Paragraphs>390</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6</cp:revision>
  <cp:lastPrinted>2022-08-18T08:49:00Z</cp:lastPrinted>
  <dcterms:created xsi:type="dcterms:W3CDTF">2022-09-15T10:16:00Z</dcterms:created>
  <dcterms:modified xsi:type="dcterms:W3CDTF">2022-10-19T11:49:00Z</dcterms:modified>
</cp:coreProperties>
</file>