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45DEDAE5" w:rsidR="006D29A5" w:rsidRPr="00346A70" w:rsidRDefault="006D29A5" w:rsidP="00F04292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D93E73">
        <w:rPr>
          <w:rFonts w:ascii="Arial" w:hAnsi="Arial" w:cs="Arial"/>
          <w:sz w:val="16"/>
          <w:szCs w:val="16"/>
        </w:rPr>
        <w:t xml:space="preserve">Załącznik nr </w:t>
      </w:r>
      <w:r w:rsidR="000477B3">
        <w:rPr>
          <w:rFonts w:ascii="Arial" w:hAnsi="Arial" w:cs="Arial"/>
          <w:sz w:val="16"/>
          <w:szCs w:val="16"/>
        </w:rPr>
        <w:t>4</w:t>
      </w:r>
      <w:r w:rsidRPr="00D93E73">
        <w:rPr>
          <w:rFonts w:ascii="Arial" w:hAnsi="Arial" w:cs="Arial"/>
          <w:sz w:val="16"/>
          <w:szCs w:val="16"/>
        </w:rPr>
        <w:t xml:space="preserve"> do zapytania ofertowego</w:t>
      </w:r>
      <w:r w:rsidR="006A01FB">
        <w:rPr>
          <w:rFonts w:ascii="Arial" w:hAnsi="Arial" w:cs="Arial"/>
          <w:sz w:val="16"/>
          <w:szCs w:val="16"/>
        </w:rPr>
        <w:t xml:space="preserve">   </w:t>
      </w:r>
      <w:r w:rsidR="00AC7C56" w:rsidRPr="00D93E73">
        <w:rPr>
          <w:rFonts w:ascii="Arial" w:hAnsi="Arial" w:cs="Arial"/>
          <w:sz w:val="16"/>
          <w:szCs w:val="16"/>
        </w:rPr>
        <w:t xml:space="preserve">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6A01FB">
        <w:rPr>
          <w:rFonts w:ascii="Arial" w:hAnsi="Arial" w:cs="Arial"/>
          <w:sz w:val="16"/>
          <w:szCs w:val="16"/>
        </w:rPr>
        <w:tab/>
      </w:r>
      <w:r w:rsidR="00AC7C56" w:rsidRPr="00D93E73">
        <w:rPr>
          <w:rFonts w:ascii="Arial" w:hAnsi="Arial" w:cs="Arial"/>
          <w:sz w:val="16"/>
          <w:szCs w:val="16"/>
        </w:rPr>
        <w:t>Znak Sprawy</w:t>
      </w:r>
      <w:r w:rsidR="00AC7C56" w:rsidRPr="008320A0">
        <w:rPr>
          <w:rFonts w:ascii="Arial" w:hAnsi="Arial" w:cs="Arial"/>
          <w:sz w:val="16"/>
          <w:szCs w:val="16"/>
        </w:rPr>
        <w:t>:</w:t>
      </w:r>
      <w:r w:rsidR="00D93E73" w:rsidRPr="008320A0">
        <w:rPr>
          <w:rFonts w:ascii="Arial" w:hAnsi="Arial" w:cs="Arial"/>
          <w:sz w:val="16"/>
          <w:szCs w:val="16"/>
        </w:rPr>
        <w:t xml:space="preserve"> </w:t>
      </w:r>
      <w:r w:rsidR="008320A0" w:rsidRPr="008320A0">
        <w:rPr>
          <w:rStyle w:val="cf01"/>
          <w:rFonts w:ascii="Arial" w:hAnsi="Arial" w:cs="Arial"/>
        </w:rPr>
        <w:t>IIiGG.271.31.2022</w:t>
      </w:r>
    </w:p>
    <w:p w14:paraId="14532CBB" w14:textId="77777777" w:rsidR="00AC7C56" w:rsidRDefault="00AC7C56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34E07AFF" w14:textId="0E605C95" w:rsidR="000477B3" w:rsidRDefault="000477B3" w:rsidP="000477B3">
      <w:pPr>
        <w:spacing w:line="276" w:lineRule="auto"/>
        <w:ind w:left="4248"/>
        <w:rPr>
          <w:rFonts w:ascii="Arial" w:hAnsi="Arial" w:cs="Arial"/>
          <w:i/>
          <w:iCs/>
          <w:sz w:val="16"/>
          <w:szCs w:val="16"/>
        </w:rPr>
      </w:pPr>
      <w:r w:rsidRPr="000477B3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7ECD35C" w14:textId="77777777" w:rsidR="000477B3" w:rsidRDefault="000477B3" w:rsidP="000477B3">
      <w:pPr>
        <w:pStyle w:val="Nagwek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3756D8D" w14:textId="77777777" w:rsidR="000477B3" w:rsidRDefault="000477B3" w:rsidP="000477B3">
      <w:pPr>
        <w:rPr>
          <w:rFonts w:asciiTheme="minorHAnsi" w:hAnsiTheme="minorHAnsi" w:cstheme="minorBidi"/>
          <w:sz w:val="22"/>
          <w:szCs w:val="22"/>
        </w:rPr>
      </w:pPr>
    </w:p>
    <w:p w14:paraId="5AF8A13F" w14:textId="292BA814" w:rsidR="000477B3" w:rsidRDefault="000477B3" w:rsidP="000477B3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 z 04.05.2016 r., str. 1), zwanego dalej „rozporządzenie RODO”, informuję, że:   </w:t>
      </w:r>
    </w:p>
    <w:p w14:paraId="1D580E4E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administratorem Pani/Pana danych osobowych jest Wójt Gminy Tyrawa Wołoska 175, 38-535 Tyrawa Wołoska, tel. 13 465 69 31, fax. 13 465 69 24</w:t>
      </w:r>
    </w:p>
    <w:p w14:paraId="34A775D8" w14:textId="22A46A8F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Administrator wyznaczył Inspektora Ochrony Danych, z którym mogą się Państwo skontaktować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we wszystkich sprawach dotyczących ochrony danych osobowych pod adresem e-mail:iod@tyrawa.pl, inspektor danych osobowych: pan Janusz Burak tel. 13 46 569 37, lub pisemnie na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adres Administratora.</w:t>
      </w:r>
    </w:p>
    <w:p w14:paraId="733C2E2E" w14:textId="373A6ACC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Pani/Pana dane osobowe przetwarzane będą na podstawie art. 6 ust. 1 lit. c RODO w celu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związanym z niniejszym postępowaniem o udzielenie zamówienia publicznego</w:t>
      </w:r>
    </w:p>
    <w:p w14:paraId="7C8FE317" w14:textId="48E16A8C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odbiorcami Pani/Pana danych osobowych będą osoby lub podmioty, którym udostępniona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zostanie dokumentacja postępowania w oparciu o art. 18 oraz art. 74 ust. 3 i 4 ustawy z dnia 11września 2019 r. – Prawo zamówień publicznych (Dz. U. z 2021 r. poz. 1129 ze zm.);</w:t>
      </w:r>
    </w:p>
    <w:p w14:paraId="553CA91F" w14:textId="490F3285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 xml:space="preserve">▪ Pani/Pana dane osobowe będą przechowywane, zgodnie z art. 78 ust. 1 ustawy </w:t>
      </w:r>
      <w:proofErr w:type="spellStart"/>
      <w:r w:rsidRPr="000477B3">
        <w:rPr>
          <w:rFonts w:ascii="Arial" w:eastAsia="Calibri" w:hAnsi="Arial" w:cs="Arial"/>
        </w:rPr>
        <w:t>Pzp</w:t>
      </w:r>
      <w:proofErr w:type="spellEnd"/>
      <w:r w:rsidRPr="000477B3">
        <w:rPr>
          <w:rFonts w:ascii="Arial" w:eastAsia="Calibri" w:hAnsi="Arial" w:cs="Arial"/>
        </w:rPr>
        <w:t>, przez okres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4 lat od dnia zakończenia postępowania o udzielenie zamówienia lub na okres przechowywania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tych danych zgodnie z wytycznymi o dofinansowania z środków UE;</w:t>
      </w:r>
    </w:p>
    <w:p w14:paraId="0DCEE63B" w14:textId="3816C769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obowiązek podania przez Panią/Pana danych osobowych bezpośrednio Pani/Pana dotyczących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 xml:space="preserve">jest wymogiem ustawowym określonym w przepisach ustawy </w:t>
      </w:r>
      <w:proofErr w:type="spellStart"/>
      <w:r w:rsidRPr="000477B3">
        <w:rPr>
          <w:rFonts w:ascii="Arial" w:eastAsia="Calibri" w:hAnsi="Arial" w:cs="Arial"/>
        </w:rPr>
        <w:t>Pzp</w:t>
      </w:r>
      <w:proofErr w:type="spellEnd"/>
      <w:r w:rsidRPr="000477B3">
        <w:rPr>
          <w:rFonts w:ascii="Arial" w:eastAsia="Calibri" w:hAnsi="Arial" w:cs="Arial"/>
        </w:rPr>
        <w:t>, związanym z udziałem w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postępowaniu o udzielenie zamówienia publicznego; konsekwencje niepodania określonych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 xml:space="preserve">danych wynikają z ustawy </w:t>
      </w:r>
      <w:proofErr w:type="spellStart"/>
      <w:r w:rsidRPr="000477B3">
        <w:rPr>
          <w:rFonts w:ascii="Arial" w:eastAsia="Calibri" w:hAnsi="Arial" w:cs="Arial"/>
        </w:rPr>
        <w:t>Pzp</w:t>
      </w:r>
      <w:proofErr w:type="spellEnd"/>
      <w:r w:rsidRPr="000477B3">
        <w:rPr>
          <w:rFonts w:ascii="Arial" w:eastAsia="Calibri" w:hAnsi="Arial" w:cs="Arial"/>
        </w:rPr>
        <w:t>;</w:t>
      </w:r>
    </w:p>
    <w:p w14:paraId="57E75B7C" w14:textId="046C2D26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w odniesieniu do Pani/Pana danych osobowych decyzje nie będą podejmowane w sposób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zautomatyzowany, stosowanie do art. 22 RODO;</w:t>
      </w:r>
    </w:p>
    <w:p w14:paraId="61AD8BD2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posiada Pani/Pan:</w:t>
      </w:r>
    </w:p>
    <w:p w14:paraId="59D9E715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lastRenderedPageBreak/>
        <w:t>− na podstawie art. 15 RODO prawo dostępu do danych osobowych Pani/Pana dotyczących;</w:t>
      </w:r>
    </w:p>
    <w:p w14:paraId="1782EAC5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na podstawie art. 16 RODO prawo do sprostowania Pani/Pana danych osobowych **;</w:t>
      </w:r>
    </w:p>
    <w:p w14:paraId="735AE4A7" w14:textId="14208B03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na podstawie art. 18 RODO prawo żądania od administratora ograniczenia przetwarzania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danych osobowych z zastrzeżeniem przypadków, o których mowa w art. 18 ust. 2 RODO ***;</w:t>
      </w:r>
    </w:p>
    <w:p w14:paraId="3CE831BA" w14:textId="2E786F4E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prawo do wniesienia skargi do Prezesa Urzędu Ochrony Danych Osobowych, gdy uzna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Pani/Pan, że przetwarzanie danych osobowych Pani/Pana dotyczących narusza przepisy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RODO;</w:t>
      </w:r>
    </w:p>
    <w:p w14:paraId="32C87A0C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▪ nie przysługuje Pani/Panu:</w:t>
      </w:r>
    </w:p>
    <w:p w14:paraId="4FFEF128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w związku z art. 17 ust. 3 lit. b, d lub e RODO prawo do usunięcia danych osobowych;</w:t>
      </w:r>
    </w:p>
    <w:p w14:paraId="02765A5C" w14:textId="77777777" w:rsidR="000477B3" w:rsidRP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prawo do przenoszenia danych osobowych, o którym mowa w art. 20 RODO;</w:t>
      </w:r>
    </w:p>
    <w:p w14:paraId="0ADBC10A" w14:textId="5C2D2C16" w:rsidR="000477B3" w:rsidRDefault="000477B3" w:rsidP="000477B3">
      <w:pPr>
        <w:spacing w:line="360" w:lineRule="auto"/>
        <w:jc w:val="both"/>
        <w:rPr>
          <w:rFonts w:ascii="Arial" w:eastAsia="Calibri" w:hAnsi="Arial" w:cs="Arial"/>
        </w:rPr>
      </w:pPr>
      <w:r w:rsidRPr="000477B3">
        <w:rPr>
          <w:rFonts w:ascii="Arial" w:eastAsia="Calibri" w:hAnsi="Arial" w:cs="Arial"/>
        </w:rPr>
        <w:t>− na podstawie art. 21 RODO prawo sprzeciwu, wobec przetwarzania danych osobowych, gdyż</w:t>
      </w:r>
      <w:r>
        <w:rPr>
          <w:rFonts w:ascii="Arial" w:eastAsia="Calibri" w:hAnsi="Arial" w:cs="Arial"/>
        </w:rPr>
        <w:t xml:space="preserve"> </w:t>
      </w:r>
      <w:r w:rsidRPr="000477B3">
        <w:rPr>
          <w:rFonts w:ascii="Arial" w:eastAsia="Calibri" w:hAnsi="Arial" w:cs="Arial"/>
        </w:rPr>
        <w:t>podstawą prawną przetwarzania Pani/Pana danych osobowych jest art. 6 ust. 1 lit. c RODO.</w:t>
      </w:r>
    </w:p>
    <w:p w14:paraId="21CC6CB7" w14:textId="77777777" w:rsidR="000477B3" w:rsidRPr="006A01FB" w:rsidRDefault="000477B3" w:rsidP="000477B3">
      <w:pPr>
        <w:spacing w:line="276" w:lineRule="auto"/>
        <w:ind w:left="4248"/>
        <w:rPr>
          <w:rFonts w:ascii="Arial" w:hAnsi="Arial" w:cs="Arial"/>
          <w:i/>
          <w:iCs/>
          <w:sz w:val="16"/>
          <w:szCs w:val="16"/>
        </w:rPr>
      </w:pPr>
    </w:p>
    <w:sectPr w:rsidR="000477B3" w:rsidRPr="006A01FB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B5" w14:textId="77777777" w:rsidR="000A5E8E" w:rsidRDefault="000A5E8E">
      <w:r>
        <w:separator/>
      </w:r>
    </w:p>
  </w:endnote>
  <w:endnote w:type="continuationSeparator" w:id="0">
    <w:p w14:paraId="312752B7" w14:textId="77777777" w:rsidR="000A5E8E" w:rsidRDefault="000A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4138D894" w:rsidR="004B0C76" w:rsidRPr="002E725D" w:rsidRDefault="00916B4B" w:rsidP="004B0C76">
    <w:pPr>
      <w:pStyle w:val="Stopka"/>
      <w:jc w:val="center"/>
      <w:rPr>
        <w:rFonts w:ascii="Arial" w:hAnsi="Arial" w:cs="Arial"/>
        <w:sz w:val="16"/>
        <w:szCs w:val="16"/>
      </w:rPr>
    </w:pPr>
    <w:r w:rsidRPr="00F15AF7">
      <w:rPr>
        <w:rFonts w:ascii="Corbel" w:hAnsi="Corbel"/>
        <w:i/>
        <w:iCs/>
        <w:sz w:val="16"/>
        <w:szCs w:val="16"/>
      </w:rPr>
      <w:t>Projekt „Cyfrowa gmina” jest finansowany ze środków Europejskiego Funduszu Rozwoju Regionalnego w ramach Programu Operacyjnego Polska Cyfrowa na lata 2014 - 2020.</w:t>
    </w: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1A6" w14:textId="77777777" w:rsidR="000A5E8E" w:rsidRDefault="000A5E8E">
      <w:r>
        <w:separator/>
      </w:r>
    </w:p>
  </w:footnote>
  <w:footnote w:type="continuationSeparator" w:id="0">
    <w:p w14:paraId="76462BAD" w14:textId="77777777" w:rsidR="000A5E8E" w:rsidRDefault="000A5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47D6" w14:textId="73A8DE5A" w:rsidR="00916B4B" w:rsidRPr="00916B4B" w:rsidRDefault="00916B4B" w:rsidP="00916B4B">
    <w:pPr>
      <w:tabs>
        <w:tab w:val="left" w:pos="4536"/>
        <w:tab w:val="center" w:pos="4678"/>
        <w:tab w:val="left" w:pos="5245"/>
      </w:tabs>
      <w:rPr>
        <w:rFonts w:ascii="Calibri" w:hAnsi="Calibri" w:cs="Times New Roman"/>
        <w:noProof/>
        <w:sz w:val="22"/>
        <w:szCs w:val="22"/>
      </w:rPr>
    </w:pPr>
    <w:r w:rsidRPr="00916B4B">
      <w:rPr>
        <w:rFonts w:ascii="Calibri" w:hAnsi="Calibri" w:cs="Times New Roman"/>
        <w:noProof/>
        <w:sz w:val="22"/>
        <w:szCs w:val="22"/>
      </w:rPr>
      <w:drawing>
        <wp:inline distT="0" distB="0" distL="0" distR="0" wp14:anchorId="0249C03B" wp14:editId="19D0A078">
          <wp:extent cx="5581650" cy="825500"/>
          <wp:effectExtent l="0" t="0" r="0" b="0"/>
          <wp:docPr id="3" name="Obraz 3" descr="Obraz zawierający tekst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Obraz zawierający tekst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B0C3A0" w14:textId="77777777" w:rsidR="00916B4B" w:rsidRPr="00916B4B" w:rsidRDefault="00916B4B" w:rsidP="00916B4B">
    <w:pPr>
      <w:tabs>
        <w:tab w:val="left" w:pos="4536"/>
        <w:tab w:val="center" w:pos="4678"/>
        <w:tab w:val="left" w:pos="5245"/>
      </w:tabs>
      <w:jc w:val="center"/>
      <w:rPr>
        <w:rFonts w:ascii="Tahoma" w:hAnsi="Tahoma" w:cs="Tahoma"/>
        <w:i/>
        <w:iCs/>
        <w:sz w:val="16"/>
        <w:szCs w:val="16"/>
      </w:rPr>
    </w:pPr>
    <w:r w:rsidRPr="00916B4B">
      <w:rPr>
        <w:rFonts w:ascii="Tahoma" w:hAnsi="Tahoma" w:cs="Tahoma"/>
        <w:i/>
        <w:iCs/>
        <w:sz w:val="16"/>
        <w:szCs w:val="16"/>
      </w:rPr>
      <w:t>Sfinansowano w ramach reakcji Unii na pandemię COVID-19</w:t>
    </w:r>
  </w:p>
  <w:p w14:paraId="42BC5AD8" w14:textId="48A79157" w:rsidR="00896D3F" w:rsidRDefault="00896D3F" w:rsidP="00896D3F">
    <w:pPr>
      <w:tabs>
        <w:tab w:val="center" w:pos="7655"/>
        <w:tab w:val="right" w:pos="9072"/>
      </w:tabs>
    </w:pP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D98A0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477B3"/>
    <w:rsid w:val="000567F9"/>
    <w:rsid w:val="00057BF2"/>
    <w:rsid w:val="000639DE"/>
    <w:rsid w:val="00081555"/>
    <w:rsid w:val="00086CBF"/>
    <w:rsid w:val="000A5E8E"/>
    <w:rsid w:val="000A7132"/>
    <w:rsid w:val="000B5029"/>
    <w:rsid w:val="000C62C9"/>
    <w:rsid w:val="000C63D2"/>
    <w:rsid w:val="000D1BE7"/>
    <w:rsid w:val="000E43B1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60B10"/>
    <w:rsid w:val="00182F09"/>
    <w:rsid w:val="00191547"/>
    <w:rsid w:val="00195940"/>
    <w:rsid w:val="001E3C2F"/>
    <w:rsid w:val="001F3F96"/>
    <w:rsid w:val="001F78CE"/>
    <w:rsid w:val="00234EC2"/>
    <w:rsid w:val="00240F06"/>
    <w:rsid w:val="002412C6"/>
    <w:rsid w:val="00262660"/>
    <w:rsid w:val="002770EB"/>
    <w:rsid w:val="00286706"/>
    <w:rsid w:val="00297394"/>
    <w:rsid w:val="002A5DFD"/>
    <w:rsid w:val="002F308F"/>
    <w:rsid w:val="00304523"/>
    <w:rsid w:val="00346A70"/>
    <w:rsid w:val="00351C37"/>
    <w:rsid w:val="003655F9"/>
    <w:rsid w:val="003770A7"/>
    <w:rsid w:val="00382E16"/>
    <w:rsid w:val="0038320F"/>
    <w:rsid w:val="003902A6"/>
    <w:rsid w:val="003911E1"/>
    <w:rsid w:val="00394FCB"/>
    <w:rsid w:val="003A0AC5"/>
    <w:rsid w:val="003A5C40"/>
    <w:rsid w:val="003B1548"/>
    <w:rsid w:val="003E4D04"/>
    <w:rsid w:val="003F0326"/>
    <w:rsid w:val="00403E66"/>
    <w:rsid w:val="0040590B"/>
    <w:rsid w:val="00412C23"/>
    <w:rsid w:val="004138D4"/>
    <w:rsid w:val="00416AB2"/>
    <w:rsid w:val="00422CE9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4D05"/>
    <w:rsid w:val="005D6D83"/>
    <w:rsid w:val="00600F18"/>
    <w:rsid w:val="0060649B"/>
    <w:rsid w:val="006411A7"/>
    <w:rsid w:val="00655E45"/>
    <w:rsid w:val="0065655E"/>
    <w:rsid w:val="00663AC1"/>
    <w:rsid w:val="006740B1"/>
    <w:rsid w:val="00680633"/>
    <w:rsid w:val="006875B0"/>
    <w:rsid w:val="00687824"/>
    <w:rsid w:val="00695559"/>
    <w:rsid w:val="00697D12"/>
    <w:rsid w:val="006A01FB"/>
    <w:rsid w:val="006B7AC6"/>
    <w:rsid w:val="006D29A5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15DB"/>
    <w:rsid w:val="007F1724"/>
    <w:rsid w:val="007F681E"/>
    <w:rsid w:val="008038E5"/>
    <w:rsid w:val="00810C13"/>
    <w:rsid w:val="008178E4"/>
    <w:rsid w:val="008203DD"/>
    <w:rsid w:val="00821428"/>
    <w:rsid w:val="00830702"/>
    <w:rsid w:val="008320A0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16B4B"/>
    <w:rsid w:val="00922ECB"/>
    <w:rsid w:val="009448A6"/>
    <w:rsid w:val="00950279"/>
    <w:rsid w:val="00951840"/>
    <w:rsid w:val="00964C8C"/>
    <w:rsid w:val="00985435"/>
    <w:rsid w:val="00986FEE"/>
    <w:rsid w:val="009941B1"/>
    <w:rsid w:val="0099732A"/>
    <w:rsid w:val="009B50BC"/>
    <w:rsid w:val="009C3DC9"/>
    <w:rsid w:val="009D1616"/>
    <w:rsid w:val="009E54E4"/>
    <w:rsid w:val="00A029F5"/>
    <w:rsid w:val="00A220A7"/>
    <w:rsid w:val="00A26587"/>
    <w:rsid w:val="00A41326"/>
    <w:rsid w:val="00A74790"/>
    <w:rsid w:val="00AC0691"/>
    <w:rsid w:val="00AC7C56"/>
    <w:rsid w:val="00B11983"/>
    <w:rsid w:val="00B13A0A"/>
    <w:rsid w:val="00B20C00"/>
    <w:rsid w:val="00B2450B"/>
    <w:rsid w:val="00B25AD3"/>
    <w:rsid w:val="00B32567"/>
    <w:rsid w:val="00B47AAE"/>
    <w:rsid w:val="00B53963"/>
    <w:rsid w:val="00B62A1C"/>
    <w:rsid w:val="00B802CC"/>
    <w:rsid w:val="00B81BDF"/>
    <w:rsid w:val="00B862E0"/>
    <w:rsid w:val="00B9406C"/>
    <w:rsid w:val="00BA3017"/>
    <w:rsid w:val="00BA4E85"/>
    <w:rsid w:val="00BC27B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7F9"/>
    <w:rsid w:val="00D20874"/>
    <w:rsid w:val="00D30389"/>
    <w:rsid w:val="00D37E01"/>
    <w:rsid w:val="00D639FE"/>
    <w:rsid w:val="00D745D7"/>
    <w:rsid w:val="00D81647"/>
    <w:rsid w:val="00D84597"/>
    <w:rsid w:val="00D93E73"/>
    <w:rsid w:val="00D95C68"/>
    <w:rsid w:val="00D96973"/>
    <w:rsid w:val="00D977D5"/>
    <w:rsid w:val="00DA6442"/>
    <w:rsid w:val="00DC1629"/>
    <w:rsid w:val="00DD5E02"/>
    <w:rsid w:val="00DD65B4"/>
    <w:rsid w:val="00DE66E7"/>
    <w:rsid w:val="00DF0ED9"/>
    <w:rsid w:val="00DF5244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04292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E39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7B3"/>
    <w:pPr>
      <w:keepNext/>
      <w:keepLines/>
      <w:suppressAutoHyphens w:val="0"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2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244"/>
    <w:rPr>
      <w:rFonts w:ascii="Apolonia" w:hAnsi="Apolonia" w:cs="Apoloni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244"/>
    <w:rPr>
      <w:rFonts w:ascii="Apolonia" w:hAnsi="Apolonia" w:cs="Apolonia"/>
      <w:b/>
      <w:bCs/>
      <w:lang w:eastAsia="ar-SA"/>
    </w:rPr>
  </w:style>
  <w:style w:type="character" w:customStyle="1" w:styleId="cf01">
    <w:name w:val="cf01"/>
    <w:basedOn w:val="Domylnaczcionkaakapitu"/>
    <w:rsid w:val="00D93E73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477B3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UG_Tyrawa_Wołoska</cp:lastModifiedBy>
  <cp:revision>4</cp:revision>
  <cp:lastPrinted>2022-11-17T10:26:00Z</cp:lastPrinted>
  <dcterms:created xsi:type="dcterms:W3CDTF">2022-12-01T10:25:00Z</dcterms:created>
  <dcterms:modified xsi:type="dcterms:W3CDTF">2022-12-07T12:25:00Z</dcterms:modified>
</cp:coreProperties>
</file>